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49" w:type="dxa"/>
        <w:tblInd w:w="-346" w:type="dxa"/>
        <w:tblLayout w:type="fixed"/>
        <w:tblCellMar>
          <w:left w:w="80" w:type="dxa"/>
          <w:right w:w="80" w:type="dxa"/>
        </w:tblCellMar>
        <w:tblLook w:val="0000"/>
      </w:tblPr>
      <w:tblGrid>
        <w:gridCol w:w="1277"/>
        <w:gridCol w:w="6804"/>
        <w:gridCol w:w="992"/>
        <w:gridCol w:w="1276"/>
      </w:tblGrid>
      <w:tr w:rsidR="00D34D2E" w:rsidTr="003F1F41">
        <w:trPr>
          <w:cantSplit/>
          <w:trHeight w:val="1242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34D2E" w:rsidRDefault="00D34D2E" w:rsidP="003F1F41">
            <w:pPr>
              <w:snapToGrid w:val="0"/>
              <w:jc w:val="center"/>
              <w:rPr>
                <w:rFonts w:ascii="Arial" w:hAnsi="Arial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-34925</wp:posOffset>
                  </wp:positionH>
                  <wp:positionV relativeFrom="paragraph">
                    <wp:posOffset>74295</wp:posOffset>
                  </wp:positionV>
                  <wp:extent cx="729615" cy="990600"/>
                  <wp:effectExtent l="0" t="0" r="6985" b="0"/>
                  <wp:wrapNone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9615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34D2E" w:rsidRDefault="00D34D2E" w:rsidP="003F1F41">
            <w:pPr>
              <w:snapToGrid w:val="0"/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  <w:p w:rsidR="00FC45D0" w:rsidRDefault="00D34D2E" w:rsidP="00FC45D0">
            <w:pPr>
              <w:spacing w:line="360" w:lineRule="auto"/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“MAST</w:t>
            </w:r>
            <w:r w:rsidR="00FC45D0">
              <w:rPr>
                <w:rFonts w:ascii="Verdana" w:hAnsi="Verdana"/>
                <w:b/>
              </w:rPr>
              <w:t>ER DEI TALENTI NEODIPLOMATI 2015</w:t>
            </w:r>
            <w:r>
              <w:rPr>
                <w:rFonts w:ascii="Verdana" w:hAnsi="Verdana"/>
                <w:b/>
              </w:rPr>
              <w:t>”</w:t>
            </w:r>
          </w:p>
          <w:p w:rsidR="00FC45D0" w:rsidRDefault="00FC45D0" w:rsidP="00FC45D0">
            <w:pPr>
              <w:spacing w:line="360" w:lineRule="auto"/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LICEO STATALE “G. F. PORPORATO”</w:t>
            </w:r>
          </w:p>
          <w:p w:rsidR="00D55253" w:rsidRDefault="00D55253" w:rsidP="00FC45D0">
            <w:pPr>
              <w:spacing w:line="360" w:lineRule="auto"/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Nome dello studente: _____________________</w:t>
            </w:r>
          </w:p>
          <w:p w:rsidR="00D34D2E" w:rsidRDefault="00D34D2E" w:rsidP="005B01D4">
            <w:pPr>
              <w:spacing w:line="360" w:lineRule="auto"/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34D2E" w:rsidRPr="00FD1E61" w:rsidRDefault="00D34D2E" w:rsidP="003F1F41">
            <w:pPr>
              <w:pStyle w:val="Intestazione"/>
              <w:widowControl w:val="0"/>
              <w:jc w:val="center"/>
              <w:rPr>
                <w:rFonts w:ascii="Arial" w:hAnsi="Arial"/>
                <w:position w:val="-3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4D2E" w:rsidRDefault="00D34D2E" w:rsidP="003F1F41">
            <w:pPr>
              <w:pStyle w:val="Intestazione"/>
              <w:widowControl w:val="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noProof/>
                <w:sz w:val="16"/>
                <w:lang w:val="it-IT" w:eastAsia="it-IT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-7620</wp:posOffset>
                  </wp:positionH>
                  <wp:positionV relativeFrom="paragraph">
                    <wp:posOffset>85725</wp:posOffset>
                  </wp:positionV>
                  <wp:extent cx="668655" cy="942975"/>
                  <wp:effectExtent l="0" t="0" r="0" b="0"/>
                  <wp:wrapThrough wrapText="bothSides">
                    <wp:wrapPolygon edited="0">
                      <wp:start x="0" y="0"/>
                      <wp:lineTo x="0" y="20945"/>
                      <wp:lineTo x="20513" y="20945"/>
                      <wp:lineTo x="20513" y="0"/>
                      <wp:lineTo x="0" y="0"/>
                    </wp:wrapPolygon>
                  </wp:wrapThrough>
                  <wp:docPr id="3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655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D34D2E" w:rsidRDefault="00D34D2E" w:rsidP="00BE3D9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BE3D9F" w:rsidRPr="00D34D2E" w:rsidRDefault="00BE3D9F" w:rsidP="00BE3D9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D34D2E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REGOLE DI COMPORTAMENTO PER GLI STUDENTI/STAGISTI DA OSSERVARE DURANTE LE ATTIVITA’ DI STAGE </w:t>
      </w:r>
      <w:r w:rsidR="008E0705">
        <w:rPr>
          <w:rFonts w:ascii="Times New Roman" w:hAnsi="Times New Roman" w:cs="Times New Roman"/>
          <w:b/>
          <w:bCs/>
          <w:color w:val="000000"/>
          <w:sz w:val="22"/>
          <w:szCs w:val="22"/>
        </w:rPr>
        <w:t>PRESSO ENTI O AZIENDE</w:t>
      </w:r>
    </w:p>
    <w:p w:rsidR="0085554F" w:rsidRPr="00D34D2E" w:rsidRDefault="0085554F" w:rsidP="00BE3D9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</w:p>
    <w:p w:rsidR="00BE3D9F" w:rsidRPr="00D34D2E" w:rsidRDefault="00BE3D9F" w:rsidP="00BE3D9F">
      <w:pPr>
        <w:pStyle w:val="Paragrafoelenco"/>
        <w:widowControl w:val="0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26"/>
          <w:sz w:val="22"/>
          <w:szCs w:val="22"/>
        </w:rPr>
      </w:pPr>
      <w:r w:rsidRPr="00D34D2E">
        <w:rPr>
          <w:rFonts w:ascii="Times New Roman" w:hAnsi="Times New Roman" w:cs="Times New Roman"/>
          <w:color w:val="000026"/>
          <w:sz w:val="22"/>
          <w:szCs w:val="22"/>
        </w:rPr>
        <w:t xml:space="preserve">Si ricorda di non dimenticare di portare con sé un valido </w:t>
      </w:r>
      <w:r w:rsidRPr="00D34D2E">
        <w:rPr>
          <w:rFonts w:ascii="Times New Roman" w:hAnsi="Times New Roman" w:cs="Times New Roman"/>
          <w:b/>
          <w:bCs/>
          <w:color w:val="000026"/>
          <w:sz w:val="22"/>
          <w:szCs w:val="22"/>
        </w:rPr>
        <w:t xml:space="preserve">documento di identità </w:t>
      </w:r>
      <w:r w:rsidRPr="00D34D2E">
        <w:rPr>
          <w:rFonts w:ascii="Times New Roman" w:hAnsi="Times New Roman" w:cs="Times New Roman"/>
          <w:color w:val="000026"/>
          <w:sz w:val="22"/>
          <w:szCs w:val="22"/>
        </w:rPr>
        <w:t xml:space="preserve">(obbligatorio per legge a partire </w:t>
      </w:r>
      <w:r w:rsidR="0085554F" w:rsidRPr="00D34D2E">
        <w:rPr>
          <w:rFonts w:ascii="Times New Roman" w:hAnsi="Times New Roman" w:cs="Times New Roman"/>
          <w:color w:val="000026"/>
          <w:sz w:val="22"/>
          <w:szCs w:val="22"/>
        </w:rPr>
        <w:t>dal quindicesimo anno di età) e una fotocopia dello stesso, assicurando</w:t>
      </w:r>
      <w:r w:rsidRPr="00D34D2E">
        <w:rPr>
          <w:rFonts w:ascii="Times New Roman" w:hAnsi="Times New Roman" w:cs="Times New Roman"/>
          <w:color w:val="000026"/>
          <w:sz w:val="22"/>
          <w:szCs w:val="22"/>
        </w:rPr>
        <w:t xml:space="preserve">si che sia </w:t>
      </w:r>
      <w:r w:rsidRPr="00D34D2E">
        <w:rPr>
          <w:rFonts w:ascii="Times New Roman" w:hAnsi="Times New Roman" w:cs="Times New Roman"/>
          <w:b/>
          <w:bCs/>
          <w:color w:val="000026"/>
          <w:sz w:val="22"/>
          <w:szCs w:val="22"/>
        </w:rPr>
        <w:t>valido per l'espatrio</w:t>
      </w:r>
      <w:r w:rsidRPr="00D34D2E">
        <w:rPr>
          <w:rFonts w:ascii="Times New Roman" w:hAnsi="Times New Roman" w:cs="Times New Roman"/>
          <w:color w:val="000026"/>
          <w:sz w:val="22"/>
          <w:szCs w:val="22"/>
        </w:rPr>
        <w:t>.</w:t>
      </w:r>
    </w:p>
    <w:p w:rsidR="00BE3D9F" w:rsidRPr="00D34D2E" w:rsidRDefault="00BE3D9F" w:rsidP="00BE3D9F">
      <w:pPr>
        <w:pStyle w:val="Paragrafoelenco"/>
        <w:widowControl w:val="0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26"/>
          <w:sz w:val="22"/>
          <w:szCs w:val="22"/>
        </w:rPr>
      </w:pPr>
      <w:r w:rsidRPr="00D34D2E">
        <w:rPr>
          <w:rFonts w:ascii="Times New Roman" w:hAnsi="Times New Roman" w:cs="Times New Roman"/>
          <w:color w:val="000026"/>
          <w:sz w:val="22"/>
          <w:szCs w:val="22"/>
        </w:rPr>
        <w:t xml:space="preserve">Portare con sé la </w:t>
      </w:r>
      <w:r w:rsidRPr="00D34D2E">
        <w:rPr>
          <w:rFonts w:ascii="Times New Roman" w:hAnsi="Times New Roman" w:cs="Times New Roman"/>
          <w:b/>
          <w:color w:val="000026"/>
          <w:sz w:val="22"/>
          <w:szCs w:val="22"/>
        </w:rPr>
        <w:t>tessera sanitaria o il libretto sanitario</w:t>
      </w:r>
      <w:r w:rsidRPr="00D34D2E">
        <w:rPr>
          <w:rFonts w:ascii="Times New Roman" w:hAnsi="Times New Roman" w:cs="Times New Roman"/>
          <w:color w:val="000026"/>
          <w:sz w:val="22"/>
          <w:szCs w:val="22"/>
        </w:rPr>
        <w:t xml:space="preserve"> (anche per i viaggi all'estero nei Paesi della UE o del SEE). E’ buona norma per coloro che sono allergici ai medicinali portare con sé la certificazione medica.</w:t>
      </w:r>
    </w:p>
    <w:p w:rsidR="0085554F" w:rsidRPr="00D34D2E" w:rsidRDefault="00BE3D9F" w:rsidP="00BE3D9F">
      <w:pPr>
        <w:pStyle w:val="Paragrafoelenco"/>
        <w:widowControl w:val="0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26"/>
          <w:sz w:val="22"/>
          <w:szCs w:val="22"/>
        </w:rPr>
      </w:pPr>
      <w:r w:rsidRPr="00D34D2E">
        <w:rPr>
          <w:rFonts w:ascii="Times New Roman" w:hAnsi="Times New Roman" w:cs="Times New Roman"/>
          <w:color w:val="000026"/>
          <w:sz w:val="22"/>
          <w:szCs w:val="22"/>
        </w:rPr>
        <w:t xml:space="preserve">Si raccomanda la </w:t>
      </w:r>
      <w:r w:rsidRPr="001954D6">
        <w:rPr>
          <w:rFonts w:ascii="Times New Roman" w:hAnsi="Times New Roman" w:cs="Times New Roman"/>
          <w:b/>
          <w:color w:val="000026"/>
          <w:sz w:val="22"/>
          <w:szCs w:val="22"/>
        </w:rPr>
        <w:t>puntualità</w:t>
      </w:r>
      <w:r w:rsidRPr="00D34D2E">
        <w:rPr>
          <w:rFonts w:ascii="Times New Roman" w:hAnsi="Times New Roman" w:cs="Times New Roman"/>
          <w:color w:val="000026"/>
          <w:sz w:val="22"/>
          <w:szCs w:val="22"/>
        </w:rPr>
        <w:t xml:space="preserve"> agli appuntamenti e alle attività previste nel corso dello stage. In caso di impossibilità giustificata avvertire tempestivamente i responsabili. </w:t>
      </w:r>
    </w:p>
    <w:p w:rsidR="00BE3D9F" w:rsidRPr="00D34D2E" w:rsidRDefault="00BE3D9F" w:rsidP="00BE3D9F">
      <w:pPr>
        <w:pStyle w:val="Paragrafoelenco"/>
        <w:widowControl w:val="0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26"/>
          <w:sz w:val="22"/>
          <w:szCs w:val="22"/>
        </w:rPr>
      </w:pPr>
      <w:r w:rsidRPr="00D34D2E">
        <w:rPr>
          <w:rFonts w:ascii="Times New Roman" w:hAnsi="Times New Roman" w:cs="Times New Roman"/>
          <w:color w:val="000026"/>
          <w:sz w:val="22"/>
          <w:szCs w:val="22"/>
        </w:rPr>
        <w:t xml:space="preserve">Rispettare i </w:t>
      </w:r>
      <w:r w:rsidRPr="00D34D2E">
        <w:rPr>
          <w:rFonts w:ascii="Times New Roman" w:hAnsi="Times New Roman" w:cs="Times New Roman"/>
          <w:b/>
          <w:color w:val="000026"/>
          <w:sz w:val="22"/>
          <w:szCs w:val="22"/>
        </w:rPr>
        <w:t>regolamenti</w:t>
      </w:r>
      <w:r w:rsidRPr="00D34D2E">
        <w:rPr>
          <w:rFonts w:ascii="Times New Roman" w:hAnsi="Times New Roman" w:cs="Times New Roman"/>
          <w:color w:val="000026"/>
          <w:sz w:val="22"/>
          <w:szCs w:val="22"/>
        </w:rPr>
        <w:t xml:space="preserve"> dei luoghi di permanenza</w:t>
      </w:r>
      <w:r w:rsidR="0085554F" w:rsidRPr="00D34D2E">
        <w:rPr>
          <w:rFonts w:ascii="Times New Roman" w:hAnsi="Times New Roman" w:cs="Times New Roman"/>
          <w:color w:val="000026"/>
          <w:sz w:val="22"/>
          <w:szCs w:val="22"/>
        </w:rPr>
        <w:t xml:space="preserve">, ma soprattutto portare </w:t>
      </w:r>
      <w:r w:rsidR="0085554F" w:rsidRPr="00D34D2E">
        <w:rPr>
          <w:rFonts w:ascii="Times New Roman" w:hAnsi="Times New Roman" w:cs="Times New Roman"/>
          <w:b/>
          <w:color w:val="000026"/>
          <w:sz w:val="22"/>
          <w:szCs w:val="22"/>
        </w:rPr>
        <w:t>rispetto per</w:t>
      </w:r>
      <w:r w:rsidRPr="00D34D2E">
        <w:rPr>
          <w:rFonts w:ascii="Times New Roman" w:hAnsi="Times New Roman" w:cs="Times New Roman"/>
          <w:b/>
          <w:color w:val="000026"/>
          <w:sz w:val="22"/>
          <w:szCs w:val="22"/>
        </w:rPr>
        <w:t xml:space="preserve"> le persone, le cose e le abitudini</w:t>
      </w:r>
      <w:r w:rsidRPr="00D34D2E">
        <w:rPr>
          <w:rFonts w:ascii="Times New Roman" w:hAnsi="Times New Roman" w:cs="Times New Roman"/>
          <w:color w:val="000026"/>
          <w:sz w:val="22"/>
          <w:szCs w:val="22"/>
        </w:rPr>
        <w:t xml:space="preserve"> dell'ambiente in cui ci si trova </w:t>
      </w:r>
      <w:r w:rsidR="0085554F" w:rsidRPr="00D34D2E">
        <w:rPr>
          <w:rFonts w:ascii="Times New Roman" w:hAnsi="Times New Roman" w:cs="Times New Roman"/>
          <w:color w:val="000026"/>
          <w:sz w:val="22"/>
          <w:szCs w:val="22"/>
        </w:rPr>
        <w:t>in quanto</w:t>
      </w:r>
      <w:r w:rsidRPr="00D34D2E">
        <w:rPr>
          <w:rFonts w:ascii="Times New Roman" w:hAnsi="Times New Roman" w:cs="Times New Roman"/>
          <w:color w:val="000026"/>
          <w:sz w:val="22"/>
          <w:szCs w:val="22"/>
        </w:rPr>
        <w:t xml:space="preserve"> premessa per un positivo rapporto con gli altri. </w:t>
      </w:r>
      <w:r w:rsidR="0085554F" w:rsidRPr="00D34D2E">
        <w:rPr>
          <w:rFonts w:ascii="Times New Roman" w:hAnsi="Times New Roman" w:cs="Times New Roman"/>
          <w:color w:val="000026"/>
          <w:sz w:val="22"/>
          <w:szCs w:val="22"/>
        </w:rPr>
        <w:t>Osservare</w:t>
      </w:r>
      <w:r w:rsidRPr="00D34D2E">
        <w:rPr>
          <w:rFonts w:ascii="Times New Roman" w:hAnsi="Times New Roman" w:cs="Times New Roman"/>
          <w:color w:val="000026"/>
          <w:sz w:val="22"/>
          <w:szCs w:val="22"/>
        </w:rPr>
        <w:t xml:space="preserve"> gli </w:t>
      </w:r>
      <w:r w:rsidRPr="00D34D2E">
        <w:rPr>
          <w:rFonts w:ascii="Times New Roman" w:hAnsi="Times New Roman" w:cs="Times New Roman"/>
          <w:b/>
          <w:color w:val="000026"/>
          <w:sz w:val="22"/>
          <w:szCs w:val="22"/>
        </w:rPr>
        <w:t>orari</w:t>
      </w:r>
      <w:r w:rsidRPr="00D34D2E">
        <w:rPr>
          <w:rFonts w:ascii="Times New Roman" w:hAnsi="Times New Roman" w:cs="Times New Roman"/>
          <w:color w:val="000026"/>
          <w:sz w:val="22"/>
          <w:szCs w:val="22"/>
        </w:rPr>
        <w:t xml:space="preserve"> del proprio e dell'altrui riposo, evitare di porsi in situazione di stanchezza per il giorno dopo, per non perdere la possibilità di fruire al massim</w:t>
      </w:r>
      <w:r w:rsidR="00F2111B">
        <w:rPr>
          <w:rFonts w:ascii="Times New Roman" w:hAnsi="Times New Roman" w:cs="Times New Roman"/>
          <w:color w:val="000026"/>
          <w:sz w:val="22"/>
          <w:szCs w:val="22"/>
        </w:rPr>
        <w:t>o delle opportunità culturali e</w:t>
      </w:r>
      <w:r w:rsidRPr="00D34D2E">
        <w:rPr>
          <w:rFonts w:ascii="Times New Roman" w:hAnsi="Times New Roman" w:cs="Times New Roman"/>
          <w:color w:val="000026"/>
          <w:sz w:val="22"/>
          <w:szCs w:val="22"/>
        </w:rPr>
        <w:t xml:space="preserve"> umane offerte dallo stage. </w:t>
      </w:r>
    </w:p>
    <w:p w:rsidR="00BE3D9F" w:rsidRPr="00D34D2E" w:rsidRDefault="00BE3D9F" w:rsidP="00BE3D9F">
      <w:pPr>
        <w:pStyle w:val="Paragrafoelenco"/>
        <w:widowControl w:val="0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26"/>
          <w:sz w:val="22"/>
          <w:szCs w:val="22"/>
        </w:rPr>
      </w:pPr>
      <w:r w:rsidRPr="00D34D2E">
        <w:rPr>
          <w:rFonts w:ascii="Times New Roman" w:hAnsi="Times New Roman" w:cs="Times New Roman"/>
          <w:color w:val="000026"/>
          <w:sz w:val="22"/>
          <w:szCs w:val="22"/>
        </w:rPr>
        <w:t xml:space="preserve">E' severamente </w:t>
      </w:r>
      <w:r w:rsidRPr="00D34D2E">
        <w:rPr>
          <w:rFonts w:ascii="Times New Roman" w:hAnsi="Times New Roman" w:cs="Times New Roman"/>
          <w:b/>
          <w:color w:val="000026"/>
          <w:sz w:val="22"/>
          <w:szCs w:val="22"/>
        </w:rPr>
        <w:t>vietato</w:t>
      </w:r>
      <w:r w:rsidRPr="00D34D2E">
        <w:rPr>
          <w:rFonts w:ascii="Times New Roman" w:hAnsi="Times New Roman" w:cs="Times New Roman"/>
          <w:color w:val="000026"/>
          <w:sz w:val="22"/>
          <w:szCs w:val="22"/>
        </w:rPr>
        <w:t xml:space="preserve"> portare con sé e/o introdurre nei luoghi di residenza bevande alcoliche, sostanze e oggetti nocivi e/o pericolosi a qualunque titolo. Mantenere nei confronti dei vari prestatori di servizi (personale dell’azienda, tutor, docenti dei corsi di lingue</w:t>
      </w:r>
      <w:r w:rsidR="0085554F" w:rsidRPr="00D34D2E">
        <w:rPr>
          <w:rFonts w:ascii="Times New Roman" w:hAnsi="Times New Roman" w:cs="Times New Roman"/>
          <w:color w:val="000026"/>
          <w:sz w:val="22"/>
          <w:szCs w:val="22"/>
        </w:rPr>
        <w:t>, famiglie ospitanti…</w:t>
      </w:r>
      <w:r w:rsidRPr="00D34D2E">
        <w:rPr>
          <w:rFonts w:ascii="Times New Roman" w:hAnsi="Times New Roman" w:cs="Times New Roman"/>
          <w:color w:val="000026"/>
          <w:sz w:val="22"/>
          <w:szCs w:val="22"/>
        </w:rPr>
        <w:t xml:space="preserve">) un </w:t>
      </w:r>
      <w:r w:rsidRPr="00D34D2E">
        <w:rPr>
          <w:rFonts w:ascii="Times New Roman" w:hAnsi="Times New Roman" w:cs="Times New Roman"/>
          <w:b/>
          <w:color w:val="000026"/>
          <w:sz w:val="22"/>
          <w:szCs w:val="22"/>
        </w:rPr>
        <w:t>comportamento corretto e rispettoso</w:t>
      </w:r>
      <w:r w:rsidRPr="00D34D2E">
        <w:rPr>
          <w:rFonts w:ascii="Times New Roman" w:hAnsi="Times New Roman" w:cs="Times New Roman"/>
          <w:color w:val="000026"/>
          <w:sz w:val="22"/>
          <w:szCs w:val="22"/>
        </w:rPr>
        <w:t xml:space="preserve"> dell'altrui</w:t>
      </w:r>
      <w:r w:rsidR="001954D6">
        <w:rPr>
          <w:rFonts w:ascii="Times New Roman" w:hAnsi="Times New Roman" w:cs="Times New Roman"/>
          <w:color w:val="000026"/>
          <w:sz w:val="22"/>
          <w:szCs w:val="22"/>
        </w:rPr>
        <w:t xml:space="preserve"> </w:t>
      </w:r>
      <w:r w:rsidRPr="00D34D2E">
        <w:rPr>
          <w:rFonts w:ascii="Times New Roman" w:hAnsi="Times New Roman" w:cs="Times New Roman"/>
          <w:color w:val="000026"/>
          <w:sz w:val="22"/>
          <w:szCs w:val="22"/>
        </w:rPr>
        <w:t>lavoro. Tenere presente che eventuali danni arrecati a persone o cose sar</w:t>
      </w:r>
      <w:r w:rsidR="0085554F" w:rsidRPr="00D34D2E">
        <w:rPr>
          <w:rFonts w:ascii="Times New Roman" w:hAnsi="Times New Roman" w:cs="Times New Roman"/>
          <w:color w:val="000026"/>
          <w:sz w:val="22"/>
          <w:szCs w:val="22"/>
        </w:rPr>
        <w:t>anno addebitate al responsabile</w:t>
      </w:r>
      <w:r w:rsidRPr="00D34D2E">
        <w:rPr>
          <w:rFonts w:ascii="Times New Roman" w:hAnsi="Times New Roman" w:cs="Times New Roman"/>
          <w:color w:val="000026"/>
          <w:sz w:val="22"/>
          <w:szCs w:val="22"/>
        </w:rPr>
        <w:t xml:space="preserve">. </w:t>
      </w:r>
    </w:p>
    <w:p w:rsidR="0085554F" w:rsidRPr="00D34D2E" w:rsidRDefault="0085554F" w:rsidP="0085554F">
      <w:pPr>
        <w:pStyle w:val="Paragrafoelenco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26"/>
          <w:sz w:val="22"/>
          <w:szCs w:val="22"/>
        </w:rPr>
      </w:pPr>
    </w:p>
    <w:p w:rsidR="00BE3D9F" w:rsidRPr="00D34D2E" w:rsidRDefault="00BE3D9F" w:rsidP="00BE3D9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000026"/>
          <w:sz w:val="22"/>
          <w:szCs w:val="22"/>
        </w:rPr>
      </w:pPr>
      <w:r w:rsidRPr="00D34D2E">
        <w:rPr>
          <w:rFonts w:ascii="Times New Roman" w:hAnsi="Times New Roman" w:cs="Times New Roman"/>
          <w:b/>
          <w:bCs/>
          <w:color w:val="000026"/>
          <w:sz w:val="22"/>
          <w:szCs w:val="22"/>
        </w:rPr>
        <w:t>Si sottolinea, inoltre, che NON E’ ASSOLUTAMENTE CONSENTITO assentarsi, senza valido motivo e senza autori</w:t>
      </w:r>
      <w:r w:rsidR="00F2111B">
        <w:rPr>
          <w:rFonts w:ascii="Times New Roman" w:hAnsi="Times New Roman" w:cs="Times New Roman"/>
          <w:b/>
          <w:bCs/>
          <w:color w:val="000026"/>
          <w:sz w:val="22"/>
          <w:szCs w:val="22"/>
        </w:rPr>
        <w:t>zzazione del Tutor aziendale e</w:t>
      </w:r>
      <w:r w:rsidRPr="00D34D2E">
        <w:rPr>
          <w:rFonts w:ascii="Times New Roman" w:hAnsi="Times New Roman" w:cs="Times New Roman"/>
          <w:b/>
          <w:bCs/>
          <w:color w:val="000026"/>
          <w:sz w:val="22"/>
          <w:szCs w:val="22"/>
        </w:rPr>
        <w:t xml:space="preserve"> scolastico, anche per qualche giorno, dalle atti</w:t>
      </w:r>
      <w:r w:rsidR="0085554F" w:rsidRPr="00D34D2E">
        <w:rPr>
          <w:rFonts w:ascii="Times New Roman" w:hAnsi="Times New Roman" w:cs="Times New Roman"/>
          <w:b/>
          <w:bCs/>
          <w:color w:val="000026"/>
          <w:sz w:val="22"/>
          <w:szCs w:val="22"/>
        </w:rPr>
        <w:t>vità di stage previste</w:t>
      </w:r>
      <w:r w:rsidRPr="00D34D2E">
        <w:rPr>
          <w:rFonts w:ascii="Times New Roman" w:hAnsi="Times New Roman" w:cs="Times New Roman"/>
          <w:b/>
          <w:bCs/>
          <w:color w:val="000026"/>
          <w:sz w:val="22"/>
          <w:szCs w:val="22"/>
        </w:rPr>
        <w:t>.</w:t>
      </w:r>
    </w:p>
    <w:p w:rsidR="0085554F" w:rsidRPr="00D34D2E" w:rsidRDefault="00BE3D9F" w:rsidP="00BE3D9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000026"/>
          <w:sz w:val="22"/>
          <w:szCs w:val="22"/>
        </w:rPr>
      </w:pPr>
      <w:r w:rsidRPr="00D34D2E">
        <w:rPr>
          <w:rFonts w:ascii="Times New Roman" w:hAnsi="Times New Roman" w:cs="Times New Roman"/>
          <w:b/>
          <w:bCs/>
          <w:color w:val="000026"/>
          <w:sz w:val="22"/>
          <w:szCs w:val="22"/>
        </w:rPr>
        <w:t>Si ricorda, all’atto dell’ingresso in azienda, di prendere visione delle Regole di Sicurezza dell’azienda e di rispettarle scrupolosamente riferendosi al tutor aziendale per qualsiasi dubbio o chiarimento.</w:t>
      </w:r>
    </w:p>
    <w:p w:rsidR="00BE3D9F" w:rsidRPr="00D34D2E" w:rsidRDefault="00BE3D9F" w:rsidP="00BE3D9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26"/>
          <w:sz w:val="22"/>
          <w:szCs w:val="22"/>
        </w:rPr>
      </w:pPr>
      <w:r w:rsidRPr="00D34D2E">
        <w:rPr>
          <w:rFonts w:ascii="Times New Roman" w:hAnsi="Times New Roman" w:cs="Times New Roman"/>
          <w:color w:val="000026"/>
          <w:sz w:val="22"/>
          <w:szCs w:val="22"/>
        </w:rPr>
        <w:t>Infine si ricorda che le attività di stage sono esperienze di elevato valore professionale fortemente apprezzat</w:t>
      </w:r>
      <w:r w:rsidR="0085554F" w:rsidRPr="00D34D2E">
        <w:rPr>
          <w:rFonts w:ascii="Times New Roman" w:hAnsi="Times New Roman" w:cs="Times New Roman"/>
          <w:color w:val="000026"/>
          <w:sz w:val="22"/>
          <w:szCs w:val="22"/>
        </w:rPr>
        <w:t>o nel curriculum professionale. E</w:t>
      </w:r>
      <w:r w:rsidRPr="00D34D2E">
        <w:rPr>
          <w:rFonts w:ascii="Times New Roman" w:hAnsi="Times New Roman" w:cs="Times New Roman"/>
          <w:color w:val="000026"/>
          <w:sz w:val="22"/>
          <w:szCs w:val="22"/>
        </w:rPr>
        <w:t>ventuali comportamenti negativi potranno essere sanzionati secondo le norme vigenti.</w:t>
      </w:r>
    </w:p>
    <w:p w:rsidR="00BE3D9F" w:rsidRPr="00D34D2E" w:rsidRDefault="00BE3D9F" w:rsidP="00BE3D9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26"/>
          <w:sz w:val="22"/>
          <w:szCs w:val="22"/>
        </w:rPr>
      </w:pPr>
    </w:p>
    <w:p w:rsidR="00BE3D9F" w:rsidRPr="008E0705" w:rsidRDefault="00BE3D9F" w:rsidP="00BE3D9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</w:p>
    <w:p w:rsidR="00BE3D9F" w:rsidRPr="008E0705" w:rsidRDefault="00BE3D9F" w:rsidP="00BE3D9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8E0705">
        <w:rPr>
          <w:rFonts w:ascii="Times New Roman" w:hAnsi="Times New Roman" w:cs="Times New Roman"/>
          <w:color w:val="000000"/>
        </w:rPr>
        <w:t>Tel/</w:t>
      </w:r>
      <w:proofErr w:type="spellStart"/>
      <w:r w:rsidRPr="008E0705">
        <w:rPr>
          <w:rFonts w:ascii="Times New Roman" w:hAnsi="Times New Roman" w:cs="Times New Roman"/>
          <w:color w:val="000000"/>
        </w:rPr>
        <w:t>Cell</w:t>
      </w:r>
      <w:proofErr w:type="spellEnd"/>
      <w:r w:rsidRPr="008E0705">
        <w:rPr>
          <w:rFonts w:ascii="Times New Roman" w:hAnsi="Times New Roman" w:cs="Times New Roman"/>
          <w:color w:val="000000"/>
        </w:rPr>
        <w:t xml:space="preserve"> del genitore ..............................................................................</w:t>
      </w:r>
    </w:p>
    <w:p w:rsidR="00BE3D9F" w:rsidRPr="008E0705" w:rsidRDefault="00BE3D9F" w:rsidP="00BE3D9F">
      <w:pPr>
        <w:jc w:val="both"/>
        <w:rPr>
          <w:rFonts w:ascii="Times New Roman" w:hAnsi="Times New Roman" w:cs="Times New Roman"/>
          <w:color w:val="000000"/>
        </w:rPr>
      </w:pPr>
      <w:r w:rsidRPr="008E0705">
        <w:rPr>
          <w:rFonts w:ascii="Times New Roman" w:hAnsi="Times New Roman" w:cs="Times New Roman"/>
          <w:color w:val="000000"/>
        </w:rPr>
        <w:t>Tel/</w:t>
      </w:r>
      <w:proofErr w:type="spellStart"/>
      <w:r w:rsidRPr="008E0705">
        <w:rPr>
          <w:rFonts w:ascii="Times New Roman" w:hAnsi="Times New Roman" w:cs="Times New Roman"/>
          <w:color w:val="000000"/>
        </w:rPr>
        <w:t>Cell</w:t>
      </w:r>
      <w:proofErr w:type="spellEnd"/>
      <w:r w:rsidRPr="008E0705">
        <w:rPr>
          <w:rFonts w:ascii="Times New Roman" w:hAnsi="Times New Roman" w:cs="Times New Roman"/>
          <w:color w:val="000000"/>
        </w:rPr>
        <w:t xml:space="preserve"> dello</w:t>
      </w:r>
      <w:r w:rsidR="008E0705" w:rsidRPr="008E0705">
        <w:rPr>
          <w:rFonts w:ascii="Times New Roman" w:hAnsi="Times New Roman" w:cs="Times New Roman"/>
          <w:color w:val="000000"/>
        </w:rPr>
        <w:t>/a</w:t>
      </w:r>
      <w:r w:rsidRPr="008E0705">
        <w:rPr>
          <w:rFonts w:ascii="Times New Roman" w:hAnsi="Times New Roman" w:cs="Times New Roman"/>
          <w:color w:val="000000"/>
        </w:rPr>
        <w:t xml:space="preserve"> stagista ................................................................................. </w:t>
      </w:r>
    </w:p>
    <w:p w:rsidR="00BE3D9F" w:rsidRPr="008E0705" w:rsidRDefault="00BE3D9F" w:rsidP="00BE3D9F">
      <w:pPr>
        <w:jc w:val="both"/>
        <w:rPr>
          <w:rFonts w:ascii="Times New Roman" w:hAnsi="Times New Roman" w:cs="Times New Roman"/>
          <w:color w:val="000000"/>
        </w:rPr>
      </w:pPr>
      <w:r w:rsidRPr="008E0705">
        <w:rPr>
          <w:rFonts w:ascii="Times New Roman" w:hAnsi="Times New Roman" w:cs="Times New Roman"/>
          <w:color w:val="000000"/>
        </w:rPr>
        <w:t xml:space="preserve">Codice fiscale stagista ........................................................................ </w:t>
      </w:r>
    </w:p>
    <w:p w:rsidR="001954D6" w:rsidRDefault="001954D6" w:rsidP="00BE3D9F">
      <w:pPr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Indirizzo </w:t>
      </w:r>
      <w:proofErr w:type="spellStart"/>
      <w:r>
        <w:rPr>
          <w:rFonts w:ascii="Times New Roman" w:hAnsi="Times New Roman" w:cs="Times New Roman"/>
          <w:color w:val="000000"/>
        </w:rPr>
        <w:t>Email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r w:rsidRPr="008E0705">
        <w:rPr>
          <w:rFonts w:ascii="Times New Roman" w:hAnsi="Times New Roman" w:cs="Times New Roman"/>
          <w:color w:val="000000"/>
        </w:rPr>
        <w:t xml:space="preserve"> de</w:t>
      </w:r>
      <w:r>
        <w:rPr>
          <w:rFonts w:ascii="Times New Roman" w:hAnsi="Times New Roman" w:cs="Times New Roman"/>
          <w:color w:val="000000"/>
        </w:rPr>
        <w:t xml:space="preserve">l genitore </w:t>
      </w:r>
      <w:proofErr w:type="spellStart"/>
      <w:r>
        <w:rPr>
          <w:rFonts w:ascii="Times New Roman" w:hAnsi="Times New Roman" w:cs="Times New Roman"/>
          <w:color w:val="000000"/>
        </w:rPr>
        <w:t>……………………………………………</w:t>
      </w:r>
      <w:proofErr w:type="spellEnd"/>
      <w:r>
        <w:rPr>
          <w:rFonts w:ascii="Times New Roman" w:hAnsi="Times New Roman" w:cs="Times New Roman"/>
          <w:color w:val="000000"/>
        </w:rPr>
        <w:t>.</w:t>
      </w:r>
    </w:p>
    <w:p w:rsidR="00F1074E" w:rsidRPr="008E0705" w:rsidRDefault="00BE3D9F" w:rsidP="00BE3D9F">
      <w:pPr>
        <w:jc w:val="both"/>
        <w:rPr>
          <w:rFonts w:ascii="Times New Roman" w:hAnsi="Times New Roman" w:cs="Times New Roman"/>
          <w:color w:val="000000"/>
        </w:rPr>
      </w:pPr>
      <w:r w:rsidRPr="008E0705">
        <w:rPr>
          <w:rFonts w:ascii="Times New Roman" w:hAnsi="Times New Roman" w:cs="Times New Roman"/>
          <w:color w:val="000000"/>
        </w:rPr>
        <w:t xml:space="preserve">Indirizzo </w:t>
      </w:r>
      <w:proofErr w:type="spellStart"/>
      <w:r w:rsidRPr="008E0705">
        <w:rPr>
          <w:rFonts w:ascii="Times New Roman" w:hAnsi="Times New Roman" w:cs="Times New Roman"/>
          <w:color w:val="000000"/>
        </w:rPr>
        <w:t>Email</w:t>
      </w:r>
      <w:proofErr w:type="spellEnd"/>
      <w:r w:rsidRPr="008E0705">
        <w:rPr>
          <w:rFonts w:ascii="Times New Roman" w:hAnsi="Times New Roman" w:cs="Times New Roman"/>
          <w:color w:val="000000"/>
        </w:rPr>
        <w:t xml:space="preserve"> (obbligatorio) dello</w:t>
      </w:r>
      <w:r w:rsidR="008E0705" w:rsidRPr="008E0705">
        <w:rPr>
          <w:rFonts w:ascii="Times New Roman" w:hAnsi="Times New Roman" w:cs="Times New Roman"/>
          <w:color w:val="000000"/>
        </w:rPr>
        <w:t>/a</w:t>
      </w:r>
      <w:r w:rsidRPr="008E0705">
        <w:rPr>
          <w:rFonts w:ascii="Times New Roman" w:hAnsi="Times New Roman" w:cs="Times New Roman"/>
          <w:color w:val="000000"/>
        </w:rPr>
        <w:t xml:space="preserve"> stagista ..............................................</w:t>
      </w:r>
    </w:p>
    <w:p w:rsidR="008E0705" w:rsidRDefault="008E0705" w:rsidP="00BE3D9F">
      <w:pPr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:rsidR="008E0705" w:rsidRDefault="008E0705" w:rsidP="00BE3D9F">
      <w:pPr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:rsidR="008E0705" w:rsidRDefault="008E0705" w:rsidP="008E0705">
      <w:pPr>
        <w:pStyle w:val="Pidipagina"/>
        <w:rPr>
          <w:bCs/>
        </w:rPr>
      </w:pPr>
      <w:r>
        <w:rPr>
          <w:bCs/>
          <w:lang w:val="it-IT"/>
        </w:rPr>
        <w:t xml:space="preserve">Con riferimento al </w:t>
      </w:r>
      <w:proofErr w:type="spellStart"/>
      <w:r>
        <w:rPr>
          <w:bCs/>
          <w:lang w:val="it-IT"/>
        </w:rPr>
        <w:t>D.Lgs</w:t>
      </w:r>
      <w:proofErr w:type="spellEnd"/>
      <w:r>
        <w:rPr>
          <w:bCs/>
          <w:lang w:val="it-IT"/>
        </w:rPr>
        <w:t xml:space="preserve"> 196/2003 relativo al "Codice in materia di protezione dei dati personali", autorizzo all’uso dei dati sopra riportati</w:t>
      </w:r>
      <w:r w:rsidRPr="001954D6">
        <w:rPr>
          <w:bCs/>
          <w:lang w:val="it-IT"/>
        </w:rPr>
        <w:t xml:space="preserve">. </w:t>
      </w:r>
      <w:r>
        <w:rPr>
          <w:bCs/>
        </w:rPr>
        <w:t>Data:…………………………….        Firma:………………………………..</w:t>
      </w:r>
    </w:p>
    <w:p w:rsidR="00D55253" w:rsidRDefault="00D55253" w:rsidP="008E0705">
      <w:pPr>
        <w:pStyle w:val="Pidipagina"/>
        <w:rPr>
          <w:bCs/>
        </w:rPr>
      </w:pPr>
    </w:p>
    <w:p w:rsidR="00D55253" w:rsidRDefault="00D55253" w:rsidP="008E0705">
      <w:pPr>
        <w:pStyle w:val="Pidipagina"/>
        <w:rPr>
          <w:bCs/>
        </w:rPr>
      </w:pPr>
    </w:p>
    <w:p w:rsidR="00D55253" w:rsidRDefault="00D55253" w:rsidP="008E0705">
      <w:pPr>
        <w:pStyle w:val="Pidipagina"/>
        <w:rPr>
          <w:bCs/>
        </w:rPr>
      </w:pPr>
    </w:p>
    <w:p w:rsidR="00D55253" w:rsidRDefault="00D55253" w:rsidP="008E0705">
      <w:pPr>
        <w:pStyle w:val="Pidipagina"/>
        <w:rPr>
          <w:bCs/>
        </w:rPr>
      </w:pPr>
    </w:p>
    <w:p w:rsidR="00D55253" w:rsidRDefault="00D55253" w:rsidP="008E0705">
      <w:pPr>
        <w:pStyle w:val="Pidipagina"/>
        <w:rPr>
          <w:bCs/>
        </w:rPr>
      </w:pPr>
    </w:p>
    <w:p w:rsidR="00D55253" w:rsidRDefault="00D55253" w:rsidP="008E0705">
      <w:pPr>
        <w:pStyle w:val="Pidipagina"/>
        <w:rPr>
          <w:bCs/>
        </w:rPr>
      </w:pPr>
    </w:p>
    <w:p w:rsidR="00D55253" w:rsidRDefault="00D55253" w:rsidP="008E0705">
      <w:pPr>
        <w:pStyle w:val="Pidipagina"/>
        <w:rPr>
          <w:bCs/>
        </w:rPr>
      </w:pPr>
    </w:p>
    <w:p w:rsidR="00D55253" w:rsidRDefault="00D55253" w:rsidP="008E0705">
      <w:pPr>
        <w:pStyle w:val="Pidipagina"/>
        <w:rPr>
          <w:bCs/>
        </w:rPr>
      </w:pPr>
    </w:p>
    <w:p w:rsidR="00D55253" w:rsidRDefault="00D55253" w:rsidP="008E0705">
      <w:pPr>
        <w:pStyle w:val="Pidipagina"/>
        <w:rPr>
          <w:bCs/>
        </w:rPr>
      </w:pPr>
    </w:p>
    <w:p w:rsidR="00D55253" w:rsidRDefault="00D55253" w:rsidP="008E0705">
      <w:pPr>
        <w:pStyle w:val="Pidipagina"/>
        <w:rPr>
          <w:bCs/>
        </w:rPr>
      </w:pPr>
    </w:p>
    <w:p w:rsidR="00D55253" w:rsidRDefault="00D55253" w:rsidP="008E0705">
      <w:pPr>
        <w:pStyle w:val="Pidipagina"/>
        <w:rPr>
          <w:bCs/>
        </w:rPr>
      </w:pPr>
    </w:p>
    <w:p w:rsidR="00D55253" w:rsidRDefault="00D55253" w:rsidP="00D55253">
      <w:pPr>
        <w:jc w:val="center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CONTRATTO FORMATIVO</w:t>
      </w:r>
    </w:p>
    <w:p w:rsidR="00D55253" w:rsidRDefault="00D55253" w:rsidP="00D55253">
      <w:pPr>
        <w:jc w:val="both"/>
        <w:rPr>
          <w:rFonts w:ascii="Verdana" w:hAnsi="Verdana"/>
          <w:sz w:val="18"/>
          <w:szCs w:val="18"/>
        </w:rPr>
      </w:pPr>
    </w:p>
    <w:p w:rsidR="00D55253" w:rsidRPr="00D55253" w:rsidRDefault="00D55253" w:rsidP="00D55253">
      <w:pPr>
        <w:jc w:val="both"/>
        <w:rPr>
          <w:rFonts w:ascii="Verdana" w:hAnsi="Verdana"/>
          <w:sz w:val="18"/>
          <w:szCs w:val="18"/>
        </w:rPr>
      </w:pPr>
      <w:r w:rsidRPr="00D55253">
        <w:rPr>
          <w:rFonts w:ascii="Verdana" w:hAnsi="Verdana"/>
          <w:sz w:val="18"/>
          <w:szCs w:val="18"/>
        </w:rPr>
        <w:t xml:space="preserve">Il presente contratto formativo rappresenta una chiara intesa tra il fornitore del servizio il Liceo “G. F. Porporato”  e l’allievo/a. </w:t>
      </w:r>
    </w:p>
    <w:p w:rsidR="00D55253" w:rsidRPr="00D55253" w:rsidRDefault="00D55253" w:rsidP="00D55253">
      <w:pPr>
        <w:jc w:val="both"/>
        <w:rPr>
          <w:rFonts w:ascii="Verdana" w:hAnsi="Verdana"/>
          <w:sz w:val="18"/>
          <w:szCs w:val="18"/>
        </w:rPr>
      </w:pPr>
      <w:r w:rsidRPr="00D55253">
        <w:rPr>
          <w:rFonts w:ascii="Verdana" w:hAnsi="Verdana"/>
          <w:sz w:val="18"/>
          <w:szCs w:val="18"/>
        </w:rPr>
        <w:t>Il fornitore del servizio si impegna a garantire allo/a stagista tutte le informazioni, le attività e il sostegno necessario affinché possa frequentare il piano formativo in oggetto nel migliore dei modi.</w:t>
      </w:r>
    </w:p>
    <w:p w:rsidR="00D55253" w:rsidRPr="00D55253" w:rsidRDefault="00D55253" w:rsidP="00D55253">
      <w:pPr>
        <w:jc w:val="both"/>
        <w:rPr>
          <w:rFonts w:ascii="Verdana" w:hAnsi="Verdana"/>
          <w:b/>
          <w:bCs/>
          <w:sz w:val="18"/>
          <w:szCs w:val="18"/>
        </w:rPr>
      </w:pPr>
      <w:r w:rsidRPr="00D55253">
        <w:rPr>
          <w:rFonts w:ascii="Verdana" w:hAnsi="Verdana"/>
          <w:sz w:val="18"/>
          <w:szCs w:val="18"/>
        </w:rPr>
        <w:t>Lo/a stagista s’impegna a rispondere all’iniziativa con impegno, serietà ed atteggiamento co</w:t>
      </w:r>
      <w:r w:rsidRPr="00D55253">
        <w:rPr>
          <w:rFonts w:ascii="Verdana" w:hAnsi="Verdana"/>
          <w:sz w:val="18"/>
          <w:szCs w:val="18"/>
        </w:rPr>
        <w:t>n</w:t>
      </w:r>
      <w:r w:rsidRPr="00D55253">
        <w:rPr>
          <w:rFonts w:ascii="Verdana" w:hAnsi="Verdana"/>
          <w:sz w:val="18"/>
          <w:szCs w:val="18"/>
        </w:rPr>
        <w:t xml:space="preserve">sono allo sviluppo di </w:t>
      </w:r>
      <w:r w:rsidRPr="00D55253">
        <w:rPr>
          <w:rFonts w:ascii="Verdana" w:hAnsi="Verdana"/>
          <w:b/>
          <w:sz w:val="18"/>
          <w:szCs w:val="18"/>
        </w:rPr>
        <w:t>TUTTE</w:t>
      </w:r>
      <w:r w:rsidRPr="00D55253">
        <w:rPr>
          <w:rFonts w:ascii="Verdana" w:hAnsi="Verdana"/>
          <w:sz w:val="18"/>
          <w:szCs w:val="18"/>
        </w:rPr>
        <w:t xml:space="preserve"> le attività previste anche dopo lo stage </w:t>
      </w:r>
      <w:r w:rsidRPr="00D55253">
        <w:rPr>
          <w:rFonts w:ascii="Verdana" w:hAnsi="Verdana"/>
          <w:b/>
          <w:bCs/>
          <w:sz w:val="18"/>
          <w:szCs w:val="18"/>
        </w:rPr>
        <w:t xml:space="preserve">CONSAPEVOLE CHE, IN CASO </w:t>
      </w:r>
      <w:proofErr w:type="spellStart"/>
      <w:r w:rsidRPr="00D55253">
        <w:rPr>
          <w:rFonts w:ascii="Verdana" w:hAnsi="Verdana"/>
          <w:b/>
          <w:bCs/>
          <w:sz w:val="18"/>
          <w:szCs w:val="18"/>
        </w:rPr>
        <w:t>DI</w:t>
      </w:r>
      <w:proofErr w:type="spellEnd"/>
      <w:r w:rsidRPr="00D55253">
        <w:rPr>
          <w:rFonts w:ascii="Verdana" w:hAnsi="Verdana"/>
          <w:b/>
          <w:bCs/>
          <w:sz w:val="18"/>
          <w:szCs w:val="18"/>
        </w:rPr>
        <w:t xml:space="preserve"> NON RISPETTO DELLE REGOLE FISSATE DAL BANDO D</w:t>
      </w:r>
      <w:r w:rsidRPr="00D55253">
        <w:rPr>
          <w:rFonts w:ascii="Verdana" w:hAnsi="Verdana"/>
          <w:b/>
          <w:bCs/>
          <w:sz w:val="18"/>
          <w:szCs w:val="18"/>
        </w:rPr>
        <w:t>O</w:t>
      </w:r>
      <w:r w:rsidRPr="00D55253">
        <w:rPr>
          <w:rFonts w:ascii="Verdana" w:hAnsi="Verdana"/>
          <w:b/>
          <w:bCs/>
          <w:sz w:val="18"/>
          <w:szCs w:val="18"/>
        </w:rPr>
        <w:t>VRA’ RISARCIRE I COSTI SOSTENUTI DAL SOGGETTO PROMOTORE.</w:t>
      </w:r>
    </w:p>
    <w:p w:rsidR="00D55253" w:rsidRPr="00D55253" w:rsidRDefault="00D55253" w:rsidP="00D55253">
      <w:pPr>
        <w:rPr>
          <w:rFonts w:ascii="Verdana" w:hAnsi="Verdana"/>
          <w:sz w:val="18"/>
          <w:szCs w:val="18"/>
        </w:rPr>
      </w:pPr>
      <w:r w:rsidRPr="00D55253">
        <w:rPr>
          <w:rFonts w:ascii="Verdana" w:hAnsi="Verdana"/>
          <w:sz w:val="18"/>
          <w:szCs w:val="18"/>
        </w:rPr>
        <w:t xml:space="preserve">In particolare, la </w:t>
      </w:r>
      <w:r w:rsidRPr="00D55253">
        <w:rPr>
          <w:rFonts w:ascii="Verdana" w:hAnsi="Verdana"/>
          <w:b/>
          <w:sz w:val="18"/>
          <w:szCs w:val="18"/>
          <w:u w:val="single"/>
        </w:rPr>
        <w:t>l’Istituto</w:t>
      </w:r>
      <w:r w:rsidRPr="00D55253">
        <w:rPr>
          <w:rFonts w:ascii="Verdana" w:hAnsi="Verdana"/>
          <w:sz w:val="18"/>
          <w:szCs w:val="18"/>
        </w:rPr>
        <w:t xml:space="preserve"> </w:t>
      </w:r>
      <w:r w:rsidRPr="00D55253">
        <w:rPr>
          <w:rFonts w:ascii="Verdana" w:hAnsi="Verdana"/>
          <w:sz w:val="18"/>
          <w:szCs w:val="18"/>
          <w:u w:val="single"/>
        </w:rPr>
        <w:t>si impegna</w:t>
      </w:r>
      <w:r w:rsidRPr="00D55253">
        <w:rPr>
          <w:rFonts w:ascii="Verdana" w:hAnsi="Verdana"/>
          <w:sz w:val="18"/>
          <w:szCs w:val="18"/>
        </w:rPr>
        <w:t xml:space="preserve"> a :</w:t>
      </w:r>
    </w:p>
    <w:p w:rsidR="00D55253" w:rsidRPr="00D55253" w:rsidRDefault="00D55253" w:rsidP="00D55253">
      <w:pPr>
        <w:numPr>
          <w:ilvl w:val="0"/>
          <w:numId w:val="4"/>
        </w:numPr>
        <w:rPr>
          <w:rFonts w:ascii="Verdana" w:hAnsi="Verdana"/>
          <w:sz w:val="18"/>
          <w:szCs w:val="18"/>
        </w:rPr>
      </w:pPr>
      <w:r w:rsidRPr="00D55253">
        <w:rPr>
          <w:rFonts w:ascii="Verdana" w:hAnsi="Verdana"/>
          <w:sz w:val="18"/>
          <w:szCs w:val="18"/>
        </w:rPr>
        <w:t>Coordinare le attività formative</w:t>
      </w:r>
    </w:p>
    <w:p w:rsidR="00D55253" w:rsidRPr="00D55253" w:rsidRDefault="00D55253" w:rsidP="00D55253">
      <w:pPr>
        <w:numPr>
          <w:ilvl w:val="0"/>
          <w:numId w:val="4"/>
        </w:numPr>
        <w:rPr>
          <w:rFonts w:ascii="Verdana" w:hAnsi="Verdana"/>
          <w:sz w:val="18"/>
          <w:szCs w:val="18"/>
        </w:rPr>
      </w:pPr>
      <w:r w:rsidRPr="00D55253">
        <w:rPr>
          <w:rFonts w:ascii="Verdana" w:hAnsi="Verdana"/>
          <w:sz w:val="18"/>
          <w:szCs w:val="18"/>
        </w:rPr>
        <w:t>Fornire il supporto organizzativo/assicurativo/amministrativo;</w:t>
      </w:r>
    </w:p>
    <w:p w:rsidR="00D55253" w:rsidRPr="00D55253" w:rsidRDefault="00D55253" w:rsidP="00D55253">
      <w:pPr>
        <w:numPr>
          <w:ilvl w:val="0"/>
          <w:numId w:val="5"/>
        </w:numPr>
        <w:jc w:val="both"/>
        <w:rPr>
          <w:rFonts w:ascii="Verdana" w:hAnsi="Verdana"/>
          <w:sz w:val="18"/>
          <w:szCs w:val="18"/>
        </w:rPr>
      </w:pPr>
      <w:r w:rsidRPr="00D55253">
        <w:rPr>
          <w:rFonts w:ascii="Verdana" w:hAnsi="Verdana"/>
          <w:sz w:val="18"/>
          <w:szCs w:val="18"/>
        </w:rPr>
        <w:t xml:space="preserve">Individuare e comunicare agli stagisti il/i tutor di stage e di coordinamento generale </w:t>
      </w:r>
    </w:p>
    <w:p w:rsidR="00D55253" w:rsidRPr="00D55253" w:rsidRDefault="00D55253" w:rsidP="00D55253">
      <w:pPr>
        <w:numPr>
          <w:ilvl w:val="0"/>
          <w:numId w:val="2"/>
        </w:numPr>
        <w:rPr>
          <w:rFonts w:ascii="Verdana" w:hAnsi="Verdana"/>
          <w:sz w:val="18"/>
          <w:szCs w:val="18"/>
        </w:rPr>
      </w:pPr>
      <w:r w:rsidRPr="00D55253">
        <w:rPr>
          <w:rFonts w:ascii="Verdana" w:hAnsi="Verdana"/>
          <w:sz w:val="18"/>
          <w:szCs w:val="18"/>
        </w:rPr>
        <w:t>Fornire un programma dettagliato dello stage e preparazione didattica adeguata;</w:t>
      </w:r>
    </w:p>
    <w:p w:rsidR="00D55253" w:rsidRPr="00D55253" w:rsidRDefault="00D55253" w:rsidP="00D55253">
      <w:pPr>
        <w:numPr>
          <w:ilvl w:val="0"/>
          <w:numId w:val="2"/>
        </w:numPr>
        <w:jc w:val="both"/>
        <w:rPr>
          <w:rFonts w:ascii="Verdana" w:hAnsi="Verdana"/>
          <w:sz w:val="18"/>
          <w:szCs w:val="18"/>
        </w:rPr>
      </w:pPr>
      <w:r w:rsidRPr="00D55253">
        <w:rPr>
          <w:rFonts w:ascii="Verdana" w:hAnsi="Verdana"/>
          <w:sz w:val="18"/>
          <w:szCs w:val="18"/>
        </w:rPr>
        <w:t>Predisporre una adeguata formazione;</w:t>
      </w:r>
    </w:p>
    <w:p w:rsidR="00D55253" w:rsidRPr="00D55253" w:rsidRDefault="00D55253" w:rsidP="00D55253">
      <w:pPr>
        <w:numPr>
          <w:ilvl w:val="0"/>
          <w:numId w:val="2"/>
        </w:numPr>
        <w:rPr>
          <w:rFonts w:ascii="Verdana" w:hAnsi="Verdana"/>
          <w:sz w:val="18"/>
          <w:szCs w:val="18"/>
        </w:rPr>
      </w:pPr>
      <w:r w:rsidRPr="00D55253">
        <w:rPr>
          <w:rFonts w:ascii="Verdana" w:hAnsi="Verdana"/>
          <w:sz w:val="18"/>
          <w:szCs w:val="18"/>
        </w:rPr>
        <w:t>Monitorare costantemente l’andamento dello stage.</w:t>
      </w:r>
    </w:p>
    <w:p w:rsidR="00D55253" w:rsidRPr="00D55253" w:rsidRDefault="00D55253" w:rsidP="00D55253">
      <w:pPr>
        <w:numPr>
          <w:ilvl w:val="0"/>
          <w:numId w:val="2"/>
        </w:numPr>
        <w:rPr>
          <w:rFonts w:ascii="Verdana" w:hAnsi="Verdana"/>
          <w:sz w:val="18"/>
          <w:szCs w:val="18"/>
        </w:rPr>
      </w:pPr>
      <w:r w:rsidRPr="00D55253">
        <w:rPr>
          <w:rFonts w:ascii="Verdana" w:hAnsi="Verdana"/>
          <w:sz w:val="18"/>
          <w:szCs w:val="18"/>
        </w:rPr>
        <w:t xml:space="preserve">Fornire la documentazione necessaria </w:t>
      </w:r>
    </w:p>
    <w:p w:rsidR="00D55253" w:rsidRPr="00D55253" w:rsidRDefault="00D55253" w:rsidP="00D55253">
      <w:pPr>
        <w:pStyle w:val="Corpodeltesto21"/>
        <w:jc w:val="both"/>
        <w:rPr>
          <w:rFonts w:ascii="Verdana" w:hAnsi="Verdana"/>
          <w:sz w:val="18"/>
          <w:szCs w:val="18"/>
        </w:rPr>
      </w:pPr>
      <w:r w:rsidRPr="00D55253">
        <w:rPr>
          <w:rFonts w:ascii="Verdana" w:hAnsi="Verdana"/>
          <w:sz w:val="18"/>
          <w:szCs w:val="18"/>
        </w:rPr>
        <w:t xml:space="preserve">Lo/a </w:t>
      </w:r>
      <w:r w:rsidRPr="00D55253">
        <w:rPr>
          <w:rFonts w:ascii="Verdana" w:hAnsi="Verdana"/>
          <w:b/>
          <w:sz w:val="18"/>
          <w:szCs w:val="18"/>
          <w:u w:val="single"/>
        </w:rPr>
        <w:t>stagista</w:t>
      </w:r>
      <w:r w:rsidRPr="00D55253">
        <w:rPr>
          <w:rFonts w:ascii="Verdana" w:hAnsi="Verdana"/>
          <w:sz w:val="18"/>
          <w:szCs w:val="18"/>
        </w:rPr>
        <w:t>, consapevole che per il raggiungimento degli obiettivi dichiarati è necessario un atteggiamento collaborativo e</w:t>
      </w:r>
      <w:r w:rsidRPr="00D55253">
        <w:rPr>
          <w:rFonts w:ascii="Verdana" w:hAnsi="Verdana"/>
          <w:b/>
          <w:i/>
          <w:sz w:val="18"/>
          <w:szCs w:val="18"/>
        </w:rPr>
        <w:t xml:space="preserve"> </w:t>
      </w:r>
      <w:r w:rsidRPr="00D55253">
        <w:rPr>
          <w:rFonts w:ascii="Verdana" w:hAnsi="Verdana"/>
          <w:sz w:val="18"/>
          <w:szCs w:val="18"/>
        </w:rPr>
        <w:t xml:space="preserve">costruttivo, </w:t>
      </w:r>
      <w:r w:rsidRPr="00D55253">
        <w:rPr>
          <w:rFonts w:ascii="Verdana" w:hAnsi="Verdana"/>
          <w:sz w:val="18"/>
          <w:szCs w:val="18"/>
          <w:u w:val="single"/>
        </w:rPr>
        <w:t>si impegna</w:t>
      </w:r>
      <w:r w:rsidRPr="00D55253">
        <w:rPr>
          <w:rFonts w:ascii="Verdana" w:hAnsi="Verdana"/>
          <w:sz w:val="18"/>
          <w:szCs w:val="18"/>
        </w:rPr>
        <w:t xml:space="preserve"> a:</w:t>
      </w:r>
    </w:p>
    <w:p w:rsidR="00D55253" w:rsidRPr="00D55253" w:rsidRDefault="00D55253" w:rsidP="00D55253">
      <w:pPr>
        <w:numPr>
          <w:ilvl w:val="0"/>
          <w:numId w:val="3"/>
        </w:numPr>
        <w:rPr>
          <w:rFonts w:ascii="Verdana" w:hAnsi="Verdana"/>
          <w:sz w:val="18"/>
          <w:szCs w:val="18"/>
        </w:rPr>
      </w:pPr>
      <w:r w:rsidRPr="00D55253">
        <w:rPr>
          <w:rFonts w:ascii="Verdana" w:hAnsi="Verdana"/>
          <w:sz w:val="18"/>
          <w:szCs w:val="18"/>
        </w:rPr>
        <w:t>raggiungere gli obiettivi formativi e a rispettare impegni e scadenze;</w:t>
      </w:r>
    </w:p>
    <w:p w:rsidR="00D55253" w:rsidRPr="00D55253" w:rsidRDefault="00D55253" w:rsidP="00D55253">
      <w:pPr>
        <w:numPr>
          <w:ilvl w:val="0"/>
          <w:numId w:val="3"/>
        </w:numPr>
        <w:rPr>
          <w:rFonts w:ascii="Verdana" w:hAnsi="Verdana"/>
          <w:sz w:val="18"/>
          <w:szCs w:val="18"/>
        </w:rPr>
      </w:pPr>
      <w:r w:rsidRPr="00D55253">
        <w:rPr>
          <w:rFonts w:ascii="Verdana" w:hAnsi="Verdana"/>
          <w:sz w:val="18"/>
          <w:szCs w:val="18"/>
        </w:rPr>
        <w:t>rispettare con scrupolo il regolamento e gli orari aziendali evitando ritardi ingiustificati;</w:t>
      </w:r>
    </w:p>
    <w:p w:rsidR="00D55253" w:rsidRPr="00D55253" w:rsidRDefault="00D55253" w:rsidP="00D55253">
      <w:pPr>
        <w:numPr>
          <w:ilvl w:val="0"/>
          <w:numId w:val="3"/>
        </w:numPr>
        <w:jc w:val="both"/>
        <w:rPr>
          <w:rFonts w:ascii="Verdana" w:hAnsi="Verdana"/>
          <w:spacing w:val="-8"/>
          <w:sz w:val="18"/>
          <w:szCs w:val="18"/>
        </w:rPr>
      </w:pPr>
      <w:r w:rsidRPr="00D55253">
        <w:rPr>
          <w:rFonts w:ascii="Verdana" w:hAnsi="Verdana"/>
          <w:spacing w:val="-8"/>
          <w:sz w:val="18"/>
          <w:szCs w:val="18"/>
        </w:rPr>
        <w:t>rispondere alle richieste dell’Azienda ospitante e svolgere le mansioni affidate dal Tutor aziendale;</w:t>
      </w:r>
    </w:p>
    <w:p w:rsidR="00D55253" w:rsidRPr="00D55253" w:rsidRDefault="00D55253" w:rsidP="00D55253">
      <w:pPr>
        <w:numPr>
          <w:ilvl w:val="0"/>
          <w:numId w:val="3"/>
        </w:numPr>
        <w:rPr>
          <w:rFonts w:ascii="Verdana" w:hAnsi="Verdana"/>
          <w:sz w:val="18"/>
          <w:szCs w:val="18"/>
        </w:rPr>
      </w:pPr>
      <w:r w:rsidRPr="00D55253">
        <w:rPr>
          <w:rFonts w:ascii="Verdana" w:hAnsi="Verdana"/>
          <w:sz w:val="18"/>
          <w:szCs w:val="18"/>
        </w:rPr>
        <w:t>portare a compimento il percorso formativo rispettando tutte le tappe previste (*);</w:t>
      </w:r>
    </w:p>
    <w:p w:rsidR="00D55253" w:rsidRPr="00D55253" w:rsidRDefault="00D55253" w:rsidP="00D55253">
      <w:pPr>
        <w:numPr>
          <w:ilvl w:val="0"/>
          <w:numId w:val="3"/>
        </w:numPr>
        <w:rPr>
          <w:rFonts w:ascii="Verdana" w:hAnsi="Verdana"/>
          <w:sz w:val="18"/>
          <w:szCs w:val="18"/>
        </w:rPr>
      </w:pPr>
      <w:r w:rsidRPr="00D55253">
        <w:rPr>
          <w:rFonts w:ascii="Verdana" w:hAnsi="Verdana"/>
          <w:sz w:val="18"/>
          <w:szCs w:val="18"/>
        </w:rPr>
        <w:t xml:space="preserve">Tenersi in contatto </w:t>
      </w:r>
      <w:r w:rsidRPr="00D55253">
        <w:rPr>
          <w:rFonts w:ascii="Verdana" w:hAnsi="Verdana"/>
          <w:b/>
          <w:sz w:val="18"/>
          <w:szCs w:val="18"/>
          <w:u w:val="single"/>
        </w:rPr>
        <w:t>SETTIMANALMENTE</w:t>
      </w:r>
      <w:r w:rsidRPr="00D55253">
        <w:rPr>
          <w:rFonts w:ascii="Verdana" w:hAnsi="Verdana"/>
          <w:sz w:val="18"/>
          <w:szCs w:val="18"/>
        </w:rPr>
        <w:t xml:space="preserve"> con il tutor individuato </w:t>
      </w:r>
    </w:p>
    <w:p w:rsidR="00D55253" w:rsidRPr="00D55253" w:rsidRDefault="00D55253" w:rsidP="00D55253">
      <w:pPr>
        <w:numPr>
          <w:ilvl w:val="0"/>
          <w:numId w:val="3"/>
        </w:numPr>
        <w:rPr>
          <w:rFonts w:ascii="Verdana" w:hAnsi="Verdana"/>
          <w:sz w:val="18"/>
          <w:szCs w:val="18"/>
        </w:rPr>
      </w:pPr>
      <w:r w:rsidRPr="00D55253">
        <w:rPr>
          <w:rFonts w:ascii="Verdana" w:hAnsi="Verdana"/>
          <w:sz w:val="18"/>
          <w:szCs w:val="18"/>
        </w:rPr>
        <w:t xml:space="preserve">Completare la documentazione di stage, fare una relazione sull’esperienza realizzata e consegnarla, </w:t>
      </w:r>
      <w:r w:rsidRPr="00D55253">
        <w:rPr>
          <w:rFonts w:ascii="Verdana" w:hAnsi="Verdana"/>
          <w:b/>
          <w:sz w:val="18"/>
          <w:szCs w:val="18"/>
          <w:u w:val="single"/>
        </w:rPr>
        <w:t>entro una se</w:t>
      </w:r>
      <w:r w:rsidRPr="00D55253">
        <w:rPr>
          <w:rFonts w:ascii="Verdana" w:hAnsi="Verdana"/>
          <w:b/>
          <w:sz w:val="18"/>
          <w:szCs w:val="18"/>
          <w:u w:val="single"/>
        </w:rPr>
        <w:t>t</w:t>
      </w:r>
      <w:r w:rsidRPr="00D55253">
        <w:rPr>
          <w:rFonts w:ascii="Verdana" w:hAnsi="Verdana"/>
          <w:b/>
          <w:sz w:val="18"/>
          <w:szCs w:val="18"/>
          <w:u w:val="single"/>
        </w:rPr>
        <w:t>timana dal ritorno</w:t>
      </w:r>
      <w:r w:rsidRPr="00D55253">
        <w:rPr>
          <w:rFonts w:ascii="Verdana" w:hAnsi="Verdana"/>
          <w:sz w:val="18"/>
          <w:szCs w:val="18"/>
        </w:rPr>
        <w:t>, al tutor interno assegnato;</w:t>
      </w:r>
    </w:p>
    <w:p w:rsidR="00D55253" w:rsidRPr="00D55253" w:rsidRDefault="00D55253" w:rsidP="00D55253">
      <w:pPr>
        <w:numPr>
          <w:ilvl w:val="0"/>
          <w:numId w:val="3"/>
        </w:numPr>
        <w:rPr>
          <w:rFonts w:ascii="Verdana" w:hAnsi="Verdana"/>
          <w:sz w:val="18"/>
          <w:szCs w:val="18"/>
        </w:rPr>
      </w:pPr>
      <w:r w:rsidRPr="00D55253">
        <w:rPr>
          <w:rFonts w:ascii="Verdana" w:hAnsi="Verdana"/>
          <w:sz w:val="18"/>
          <w:szCs w:val="18"/>
        </w:rPr>
        <w:t xml:space="preserve">Conservare con cura e ordinare i giustificativi di spesa utili alla rendicontazione finale e consegnarli al tutor </w:t>
      </w:r>
      <w:r w:rsidRPr="00D55253">
        <w:rPr>
          <w:rFonts w:ascii="Verdana" w:hAnsi="Verdana"/>
          <w:b/>
          <w:sz w:val="18"/>
          <w:szCs w:val="18"/>
          <w:u w:val="single"/>
        </w:rPr>
        <w:t>entro una se</w:t>
      </w:r>
      <w:r w:rsidRPr="00D55253">
        <w:rPr>
          <w:rFonts w:ascii="Verdana" w:hAnsi="Verdana"/>
          <w:b/>
          <w:sz w:val="18"/>
          <w:szCs w:val="18"/>
          <w:u w:val="single"/>
        </w:rPr>
        <w:t>t</w:t>
      </w:r>
      <w:r w:rsidRPr="00D55253">
        <w:rPr>
          <w:rFonts w:ascii="Verdana" w:hAnsi="Verdana"/>
          <w:b/>
          <w:sz w:val="18"/>
          <w:szCs w:val="18"/>
          <w:u w:val="single"/>
        </w:rPr>
        <w:t>timana dal ritorno</w:t>
      </w:r>
    </w:p>
    <w:p w:rsidR="00D55253" w:rsidRPr="00D55253" w:rsidRDefault="00D55253" w:rsidP="00D55253">
      <w:pPr>
        <w:numPr>
          <w:ilvl w:val="0"/>
          <w:numId w:val="3"/>
        </w:numPr>
        <w:rPr>
          <w:rFonts w:ascii="Verdana" w:hAnsi="Verdana"/>
          <w:sz w:val="18"/>
          <w:szCs w:val="18"/>
        </w:rPr>
      </w:pPr>
      <w:r w:rsidRPr="00D55253">
        <w:rPr>
          <w:rFonts w:ascii="Verdana" w:hAnsi="Verdana"/>
          <w:sz w:val="18"/>
          <w:szCs w:val="18"/>
        </w:rPr>
        <w:t>ottemperare alle richieste dell’Ente promotore per la disseminazione dei risultati anche d</w:t>
      </w:r>
      <w:r w:rsidRPr="00D55253">
        <w:rPr>
          <w:rFonts w:ascii="Verdana" w:hAnsi="Verdana"/>
          <w:sz w:val="18"/>
          <w:szCs w:val="18"/>
        </w:rPr>
        <w:t>o</w:t>
      </w:r>
      <w:r w:rsidRPr="00D55253">
        <w:rPr>
          <w:rFonts w:ascii="Verdana" w:hAnsi="Verdana"/>
          <w:sz w:val="18"/>
          <w:szCs w:val="18"/>
        </w:rPr>
        <w:t>po la fine dello stage;</w:t>
      </w:r>
    </w:p>
    <w:p w:rsidR="00D55253" w:rsidRPr="00D55253" w:rsidRDefault="00D55253" w:rsidP="00D55253">
      <w:pPr>
        <w:numPr>
          <w:ilvl w:val="0"/>
          <w:numId w:val="3"/>
        </w:numPr>
        <w:rPr>
          <w:rFonts w:ascii="Verdana" w:hAnsi="Verdana"/>
          <w:sz w:val="18"/>
          <w:szCs w:val="18"/>
        </w:rPr>
      </w:pPr>
      <w:r w:rsidRPr="00D55253">
        <w:rPr>
          <w:rFonts w:ascii="Verdana" w:hAnsi="Verdana"/>
          <w:spacing w:val="-14"/>
          <w:sz w:val="18"/>
          <w:szCs w:val="18"/>
        </w:rPr>
        <w:t>fornire una adeguata documentazione fotografica e contribuire alla realizzazione della monografia fin</w:t>
      </w:r>
      <w:r w:rsidRPr="00D55253">
        <w:rPr>
          <w:rFonts w:ascii="Verdana" w:hAnsi="Verdana"/>
          <w:spacing w:val="-14"/>
          <w:sz w:val="18"/>
          <w:szCs w:val="18"/>
        </w:rPr>
        <w:t>a</w:t>
      </w:r>
      <w:r w:rsidRPr="00D55253">
        <w:rPr>
          <w:rFonts w:ascii="Verdana" w:hAnsi="Verdana"/>
          <w:spacing w:val="-14"/>
          <w:sz w:val="18"/>
          <w:szCs w:val="18"/>
        </w:rPr>
        <w:t>le</w:t>
      </w:r>
      <w:r w:rsidRPr="00D55253">
        <w:rPr>
          <w:rFonts w:ascii="Verdana" w:hAnsi="Verdana"/>
          <w:sz w:val="18"/>
          <w:szCs w:val="18"/>
        </w:rPr>
        <w:t>.</w:t>
      </w:r>
    </w:p>
    <w:p w:rsidR="00D55253" w:rsidRPr="00D55253" w:rsidRDefault="00D55253" w:rsidP="00D55253">
      <w:pPr>
        <w:jc w:val="both"/>
        <w:rPr>
          <w:rFonts w:ascii="Verdana" w:hAnsi="Verdana"/>
          <w:sz w:val="18"/>
          <w:szCs w:val="18"/>
        </w:rPr>
      </w:pPr>
      <w:r w:rsidRPr="00D55253">
        <w:rPr>
          <w:rFonts w:ascii="Verdana" w:hAnsi="Verdana"/>
          <w:sz w:val="18"/>
          <w:szCs w:val="18"/>
        </w:rPr>
        <w:t>(*) L’ inadempienza, senza giustificato motivo, da parte dello stagista firmatario di questo co</w:t>
      </w:r>
      <w:r w:rsidRPr="00D55253">
        <w:rPr>
          <w:rFonts w:ascii="Verdana" w:hAnsi="Verdana"/>
          <w:sz w:val="18"/>
          <w:szCs w:val="18"/>
        </w:rPr>
        <w:t>n</w:t>
      </w:r>
      <w:r w:rsidRPr="00D55253">
        <w:rPr>
          <w:rFonts w:ascii="Verdana" w:hAnsi="Verdana"/>
          <w:sz w:val="18"/>
          <w:szCs w:val="18"/>
        </w:rPr>
        <w:t>tratto comporta l’applicazione delle sanzioni pecuniarie previste e la risoluzione del presente contratto.</w:t>
      </w:r>
    </w:p>
    <w:p w:rsidR="00D55253" w:rsidRPr="00D55253" w:rsidRDefault="00D55253" w:rsidP="00D55253">
      <w:pPr>
        <w:rPr>
          <w:rFonts w:ascii="Verdana" w:hAnsi="Verdana"/>
          <w:sz w:val="18"/>
          <w:szCs w:val="18"/>
        </w:rPr>
      </w:pPr>
    </w:p>
    <w:p w:rsidR="00D55253" w:rsidRPr="00D55253" w:rsidRDefault="00D55253" w:rsidP="00D55253">
      <w:pPr>
        <w:rPr>
          <w:rFonts w:ascii="Verdana" w:hAnsi="Verdana"/>
          <w:sz w:val="18"/>
          <w:szCs w:val="18"/>
        </w:rPr>
      </w:pPr>
      <w:r w:rsidRPr="00D55253">
        <w:rPr>
          <w:rFonts w:ascii="Verdana" w:hAnsi="Verdana"/>
          <w:sz w:val="18"/>
          <w:szCs w:val="18"/>
        </w:rPr>
        <w:t xml:space="preserve">Pinerolo, </w:t>
      </w:r>
      <w:proofErr w:type="spellStart"/>
      <w:r w:rsidRPr="00D55253">
        <w:rPr>
          <w:rFonts w:ascii="Verdana" w:hAnsi="Verdana"/>
          <w:sz w:val="18"/>
          <w:szCs w:val="18"/>
        </w:rPr>
        <w:t>data…………………………………</w:t>
      </w:r>
      <w:proofErr w:type="spellEnd"/>
      <w:r w:rsidRPr="00D55253">
        <w:rPr>
          <w:rFonts w:ascii="Verdana" w:hAnsi="Verdana"/>
          <w:sz w:val="18"/>
          <w:szCs w:val="18"/>
        </w:rPr>
        <w:tab/>
        <w:t xml:space="preserve">    </w:t>
      </w:r>
    </w:p>
    <w:p w:rsidR="00D55253" w:rsidRPr="00D55253" w:rsidRDefault="00D55253" w:rsidP="00D55253">
      <w:pPr>
        <w:rPr>
          <w:rFonts w:ascii="Verdana" w:hAnsi="Verdana"/>
          <w:sz w:val="18"/>
          <w:szCs w:val="18"/>
        </w:rPr>
      </w:pPr>
    </w:p>
    <w:p w:rsidR="00D55253" w:rsidRPr="00D55253" w:rsidRDefault="00D55253" w:rsidP="00D55253">
      <w:pPr>
        <w:rPr>
          <w:rFonts w:ascii="Verdana" w:hAnsi="Verdana"/>
          <w:sz w:val="18"/>
          <w:szCs w:val="18"/>
        </w:rPr>
      </w:pPr>
      <w:r w:rsidRPr="00D55253">
        <w:rPr>
          <w:rFonts w:ascii="Verdana" w:hAnsi="Verdana"/>
          <w:sz w:val="18"/>
          <w:szCs w:val="18"/>
        </w:rPr>
        <w:t>F</w:t>
      </w:r>
      <w:r>
        <w:rPr>
          <w:rFonts w:ascii="Verdana" w:hAnsi="Verdana"/>
          <w:sz w:val="18"/>
          <w:szCs w:val="18"/>
        </w:rPr>
        <w:t>irme per presa visione delle regole di comportamento</w:t>
      </w:r>
      <w:r w:rsidRPr="00D55253">
        <w:rPr>
          <w:rFonts w:ascii="Verdana" w:hAnsi="Verdana"/>
          <w:sz w:val="18"/>
          <w:szCs w:val="18"/>
        </w:rPr>
        <w:t xml:space="preserve"> e del Contratto formativo:              </w:t>
      </w:r>
    </w:p>
    <w:p w:rsidR="00D55253" w:rsidRPr="00D55253" w:rsidRDefault="00D55253" w:rsidP="00D55253">
      <w:pPr>
        <w:rPr>
          <w:rFonts w:ascii="Verdana" w:hAnsi="Verdana"/>
          <w:sz w:val="18"/>
          <w:szCs w:val="18"/>
        </w:rPr>
      </w:pPr>
    </w:p>
    <w:p w:rsidR="00D55253" w:rsidRPr="00D55253" w:rsidRDefault="00D55253" w:rsidP="00D55253">
      <w:pPr>
        <w:rPr>
          <w:rFonts w:ascii="Verdana" w:hAnsi="Verdana"/>
          <w:sz w:val="18"/>
          <w:szCs w:val="18"/>
        </w:rPr>
      </w:pPr>
      <w:r w:rsidRPr="00D55253">
        <w:rPr>
          <w:rFonts w:ascii="Verdana" w:hAnsi="Verdana"/>
          <w:sz w:val="18"/>
          <w:szCs w:val="18"/>
        </w:rPr>
        <w:t xml:space="preserve">Lo/a Stagista </w:t>
      </w:r>
      <w:r w:rsidRPr="00D55253">
        <w:rPr>
          <w:rFonts w:ascii="Verdana" w:hAnsi="Verdana"/>
          <w:sz w:val="18"/>
          <w:szCs w:val="18"/>
        </w:rPr>
        <w:tab/>
      </w:r>
      <w:r w:rsidRPr="00D55253">
        <w:rPr>
          <w:rFonts w:ascii="Verdana" w:hAnsi="Verdana"/>
          <w:sz w:val="18"/>
          <w:szCs w:val="18"/>
        </w:rPr>
        <w:tab/>
      </w:r>
      <w:r w:rsidRPr="00D55253">
        <w:rPr>
          <w:rFonts w:ascii="Verdana" w:hAnsi="Verdana"/>
          <w:sz w:val="18"/>
          <w:szCs w:val="18"/>
        </w:rPr>
        <w:tab/>
      </w:r>
      <w:r w:rsidRPr="00D55253">
        <w:rPr>
          <w:rFonts w:ascii="Verdana" w:hAnsi="Verdana"/>
          <w:sz w:val="18"/>
          <w:szCs w:val="18"/>
        </w:rPr>
        <w:tab/>
      </w:r>
      <w:r w:rsidRPr="00D55253">
        <w:rPr>
          <w:rFonts w:ascii="Verdana" w:hAnsi="Verdana"/>
          <w:sz w:val="18"/>
          <w:szCs w:val="18"/>
        </w:rPr>
        <w:tab/>
      </w:r>
      <w:r w:rsidRPr="00D55253">
        <w:rPr>
          <w:rFonts w:ascii="Verdana" w:hAnsi="Verdana"/>
          <w:sz w:val="18"/>
          <w:szCs w:val="18"/>
        </w:rPr>
        <w:tab/>
        <w:t>________________________________</w:t>
      </w:r>
    </w:p>
    <w:p w:rsidR="00D55253" w:rsidRPr="00D55253" w:rsidRDefault="00D55253" w:rsidP="00D55253">
      <w:pPr>
        <w:rPr>
          <w:rFonts w:ascii="Verdana" w:hAnsi="Verdana"/>
          <w:sz w:val="18"/>
          <w:szCs w:val="18"/>
        </w:rPr>
      </w:pPr>
    </w:p>
    <w:p w:rsidR="00D55253" w:rsidRPr="00D55253" w:rsidRDefault="00D55253" w:rsidP="00D55253">
      <w:pPr>
        <w:rPr>
          <w:rFonts w:ascii="Verdana" w:hAnsi="Verdana"/>
          <w:sz w:val="18"/>
          <w:szCs w:val="18"/>
        </w:rPr>
      </w:pPr>
      <w:r w:rsidRPr="00D55253">
        <w:rPr>
          <w:rFonts w:ascii="Verdana" w:hAnsi="Verdana"/>
          <w:sz w:val="18"/>
          <w:szCs w:val="18"/>
        </w:rPr>
        <w:t xml:space="preserve">Il Tutor      </w:t>
      </w:r>
      <w:r w:rsidRPr="00D55253">
        <w:rPr>
          <w:rFonts w:ascii="Verdana" w:hAnsi="Verdana"/>
          <w:sz w:val="18"/>
          <w:szCs w:val="18"/>
        </w:rPr>
        <w:tab/>
      </w:r>
      <w:r w:rsidRPr="00D55253">
        <w:rPr>
          <w:rFonts w:ascii="Verdana" w:hAnsi="Verdana"/>
          <w:sz w:val="18"/>
          <w:szCs w:val="18"/>
        </w:rPr>
        <w:tab/>
      </w:r>
      <w:r w:rsidRPr="00D55253">
        <w:rPr>
          <w:rFonts w:ascii="Verdana" w:hAnsi="Verdana"/>
          <w:sz w:val="18"/>
          <w:szCs w:val="18"/>
        </w:rPr>
        <w:tab/>
      </w:r>
      <w:r w:rsidRPr="00D55253">
        <w:rPr>
          <w:rFonts w:ascii="Verdana" w:hAnsi="Verdana"/>
          <w:sz w:val="18"/>
          <w:szCs w:val="18"/>
        </w:rPr>
        <w:tab/>
        <w:t xml:space="preserve"> </w:t>
      </w:r>
      <w:r w:rsidRPr="00D55253">
        <w:rPr>
          <w:rFonts w:ascii="Verdana" w:hAnsi="Verdana"/>
          <w:sz w:val="18"/>
          <w:szCs w:val="18"/>
        </w:rPr>
        <w:tab/>
      </w:r>
      <w:r w:rsidRPr="00D55253">
        <w:rPr>
          <w:rFonts w:ascii="Verdana" w:hAnsi="Verdana"/>
          <w:sz w:val="18"/>
          <w:szCs w:val="18"/>
        </w:rPr>
        <w:tab/>
        <w:t>_________________________________</w:t>
      </w:r>
    </w:p>
    <w:p w:rsidR="00D55253" w:rsidRPr="00D55253" w:rsidRDefault="00D55253" w:rsidP="00D55253">
      <w:pPr>
        <w:rPr>
          <w:rFonts w:ascii="Verdana" w:hAnsi="Verdana"/>
          <w:sz w:val="18"/>
          <w:szCs w:val="18"/>
        </w:rPr>
      </w:pPr>
    </w:p>
    <w:p w:rsidR="00D55253" w:rsidRPr="00D55253" w:rsidRDefault="00D55253" w:rsidP="00D55253">
      <w:pPr>
        <w:rPr>
          <w:sz w:val="18"/>
          <w:szCs w:val="18"/>
        </w:rPr>
      </w:pPr>
      <w:r w:rsidRPr="00D55253">
        <w:rPr>
          <w:rFonts w:ascii="Verdana" w:hAnsi="Verdana"/>
          <w:sz w:val="18"/>
          <w:szCs w:val="18"/>
        </w:rPr>
        <w:t xml:space="preserve">Firma di un genitore per presa visione </w:t>
      </w:r>
      <w:r w:rsidRPr="00D55253">
        <w:rPr>
          <w:rFonts w:ascii="Verdana" w:hAnsi="Verdana"/>
          <w:sz w:val="18"/>
          <w:szCs w:val="18"/>
        </w:rPr>
        <w:tab/>
      </w:r>
      <w:r w:rsidRPr="00D55253"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 w:rsidRPr="00D55253">
        <w:rPr>
          <w:rFonts w:ascii="Verdana" w:hAnsi="Verdana"/>
          <w:sz w:val="18"/>
          <w:szCs w:val="18"/>
        </w:rPr>
        <w:t>_________________________________</w:t>
      </w:r>
    </w:p>
    <w:p w:rsidR="00D55253" w:rsidRPr="00D55253" w:rsidRDefault="00D55253" w:rsidP="008E0705">
      <w:pPr>
        <w:pStyle w:val="Pidipagina"/>
        <w:rPr>
          <w:bCs/>
          <w:sz w:val="18"/>
          <w:szCs w:val="18"/>
          <w:lang w:val="it-IT"/>
        </w:rPr>
      </w:pPr>
    </w:p>
    <w:p w:rsidR="00D55253" w:rsidRPr="00D55253" w:rsidRDefault="00D55253" w:rsidP="008E0705">
      <w:pPr>
        <w:pStyle w:val="Pidipagina"/>
        <w:rPr>
          <w:bCs/>
          <w:sz w:val="18"/>
          <w:szCs w:val="18"/>
          <w:lang w:val="it-IT"/>
        </w:rPr>
      </w:pPr>
    </w:p>
    <w:p w:rsidR="00D55253" w:rsidRPr="00D55253" w:rsidRDefault="00D55253" w:rsidP="008E0705">
      <w:pPr>
        <w:pStyle w:val="Pidipagina"/>
        <w:rPr>
          <w:bCs/>
          <w:sz w:val="18"/>
          <w:szCs w:val="18"/>
          <w:lang w:val="it-IT"/>
        </w:rPr>
      </w:pPr>
    </w:p>
    <w:p w:rsidR="00D55253" w:rsidRPr="00D55253" w:rsidRDefault="00D55253" w:rsidP="008E0705">
      <w:pPr>
        <w:pStyle w:val="Pidipagina"/>
        <w:rPr>
          <w:bCs/>
          <w:sz w:val="18"/>
          <w:szCs w:val="18"/>
          <w:lang w:val="it-IT"/>
        </w:rPr>
      </w:pPr>
    </w:p>
    <w:p w:rsidR="00D55253" w:rsidRPr="00D55253" w:rsidRDefault="00D55253" w:rsidP="008E0705">
      <w:pPr>
        <w:pStyle w:val="Pidipagina"/>
        <w:rPr>
          <w:bCs/>
          <w:sz w:val="18"/>
          <w:szCs w:val="18"/>
          <w:lang w:val="it-IT"/>
        </w:rPr>
      </w:pPr>
    </w:p>
    <w:p w:rsidR="00D55253" w:rsidRPr="00D55253" w:rsidRDefault="00D55253" w:rsidP="008E0705">
      <w:pPr>
        <w:pStyle w:val="Pidipagina"/>
        <w:rPr>
          <w:bCs/>
          <w:sz w:val="18"/>
          <w:szCs w:val="18"/>
          <w:lang w:val="it-IT"/>
        </w:rPr>
      </w:pPr>
    </w:p>
    <w:p w:rsidR="00D55253" w:rsidRPr="00D55253" w:rsidRDefault="00D55253" w:rsidP="008E0705">
      <w:pPr>
        <w:pStyle w:val="Pidipagina"/>
        <w:rPr>
          <w:bCs/>
          <w:sz w:val="18"/>
          <w:szCs w:val="18"/>
          <w:lang w:val="it-IT"/>
        </w:rPr>
      </w:pPr>
    </w:p>
    <w:sectPr w:rsidR="00D55253" w:rsidRPr="00D55253" w:rsidSect="00D34D2E">
      <w:pgSz w:w="11900" w:h="16840"/>
      <w:pgMar w:top="56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3"/>
    <w:lvl w:ilvl="0">
      <w:start w:val="1"/>
      <w:numFmt w:val="bullet"/>
      <w:lvlText w:val=""/>
      <w:lvlJc w:val="left"/>
      <w:pPr>
        <w:tabs>
          <w:tab w:val="num" w:pos="360"/>
        </w:tabs>
        <w:ind w:left="360" w:hanging="360"/>
      </w:pPr>
      <w:rPr>
        <w:rFonts w:ascii="Wingdings" w:hAnsi="Wingdings"/>
        <w:color w:val="0000FF"/>
      </w:rPr>
    </w:lvl>
  </w:abstractNum>
  <w:abstractNum w:abstractNumId="1">
    <w:nsid w:val="00000002"/>
    <w:multiLevelType w:val="singleLevel"/>
    <w:tmpl w:val="00000002"/>
    <w:name w:val="WW8Num8"/>
    <w:lvl w:ilvl="0">
      <w:start w:val="1"/>
      <w:numFmt w:val="bullet"/>
      <w:lvlText w:val=""/>
      <w:lvlJc w:val="left"/>
      <w:pPr>
        <w:tabs>
          <w:tab w:val="num" w:pos="360"/>
        </w:tabs>
        <w:ind w:left="360" w:hanging="360"/>
      </w:pPr>
      <w:rPr>
        <w:rFonts w:ascii="Wingdings" w:hAnsi="Wingdings"/>
        <w:color w:val="0000FF"/>
      </w:rPr>
    </w:lvl>
  </w:abstractNum>
  <w:abstractNum w:abstractNumId="2">
    <w:nsid w:val="00000003"/>
    <w:multiLevelType w:val="singleLevel"/>
    <w:tmpl w:val="00000003"/>
    <w:name w:val="WW8Num9"/>
    <w:lvl w:ilvl="0">
      <w:start w:val="1"/>
      <w:numFmt w:val="bullet"/>
      <w:lvlText w:val=""/>
      <w:lvlJc w:val="left"/>
      <w:pPr>
        <w:tabs>
          <w:tab w:val="num" w:pos="360"/>
        </w:tabs>
        <w:ind w:left="360" w:hanging="360"/>
      </w:pPr>
      <w:rPr>
        <w:rFonts w:ascii="Wingdings" w:hAnsi="Wingdings"/>
        <w:color w:val="0000FF"/>
      </w:rPr>
    </w:lvl>
  </w:abstractNum>
  <w:abstractNum w:abstractNumId="3">
    <w:nsid w:val="00000004"/>
    <w:multiLevelType w:val="singleLevel"/>
    <w:tmpl w:val="00000004"/>
    <w:name w:val="WW8Num10"/>
    <w:lvl w:ilvl="0">
      <w:start w:val="1"/>
      <w:numFmt w:val="bullet"/>
      <w:lvlText w:val=""/>
      <w:lvlJc w:val="left"/>
      <w:pPr>
        <w:tabs>
          <w:tab w:val="num" w:pos="360"/>
        </w:tabs>
        <w:ind w:left="360" w:hanging="360"/>
      </w:pPr>
      <w:rPr>
        <w:rFonts w:ascii="Wingdings" w:hAnsi="Wingdings"/>
        <w:color w:val="0000FF"/>
      </w:rPr>
    </w:lvl>
  </w:abstractNum>
  <w:abstractNum w:abstractNumId="4">
    <w:nsid w:val="757859FF"/>
    <w:multiLevelType w:val="hybridMultilevel"/>
    <w:tmpl w:val="D2C455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/>
  <w:defaultTabStop w:val="708"/>
  <w:hyphenationZone w:val="283"/>
  <w:characterSpacingControl w:val="doNotCompress"/>
  <w:savePreviewPicture/>
  <w:compat>
    <w:useFELayout/>
  </w:compat>
  <w:rsids>
    <w:rsidRoot w:val="00BE3D9F"/>
    <w:rsid w:val="001954D6"/>
    <w:rsid w:val="005B01D4"/>
    <w:rsid w:val="0085554F"/>
    <w:rsid w:val="008E0705"/>
    <w:rsid w:val="00B40CB1"/>
    <w:rsid w:val="00BE3D9F"/>
    <w:rsid w:val="00D34D2E"/>
    <w:rsid w:val="00D45DE2"/>
    <w:rsid w:val="00D55253"/>
    <w:rsid w:val="00F1074E"/>
    <w:rsid w:val="00F2111B"/>
    <w:rsid w:val="00F84FE3"/>
    <w:rsid w:val="00FC45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45DE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E3D9F"/>
    <w:pPr>
      <w:ind w:left="720"/>
      <w:contextualSpacing/>
    </w:pPr>
  </w:style>
  <w:style w:type="paragraph" w:styleId="Intestazione">
    <w:name w:val="header"/>
    <w:basedOn w:val="Normale"/>
    <w:link w:val="IntestazioneCarattere"/>
    <w:rsid w:val="00D34D2E"/>
    <w:pPr>
      <w:tabs>
        <w:tab w:val="center" w:pos="4819"/>
        <w:tab w:val="right" w:pos="9638"/>
      </w:tabs>
    </w:pPr>
    <w:rPr>
      <w:rFonts w:ascii="Times New Roman" w:eastAsia="Times New Roman" w:hAnsi="Times New Roman" w:cs="Times New Roman"/>
      <w:sz w:val="20"/>
      <w:szCs w:val="20"/>
      <w:lang w:val="en-GB" w:eastAsia="ar-SA"/>
    </w:rPr>
  </w:style>
  <w:style w:type="character" w:customStyle="1" w:styleId="IntestazioneCarattere">
    <w:name w:val="Intestazione Carattere"/>
    <w:basedOn w:val="Carpredefinitoparagrafo"/>
    <w:link w:val="Intestazione"/>
    <w:rsid w:val="00D34D2E"/>
    <w:rPr>
      <w:rFonts w:ascii="Times New Roman" w:eastAsia="Times New Roman" w:hAnsi="Times New Roman" w:cs="Times New Roman"/>
      <w:sz w:val="20"/>
      <w:szCs w:val="20"/>
      <w:lang w:val="en-GB" w:eastAsia="ar-SA"/>
    </w:rPr>
  </w:style>
  <w:style w:type="paragraph" w:styleId="Pidipagina">
    <w:name w:val="footer"/>
    <w:basedOn w:val="Normale"/>
    <w:link w:val="PidipaginaCarattere"/>
    <w:rsid w:val="008E0705"/>
    <w:pPr>
      <w:tabs>
        <w:tab w:val="center" w:pos="4819"/>
        <w:tab w:val="right" w:pos="9638"/>
      </w:tabs>
    </w:pPr>
    <w:rPr>
      <w:rFonts w:ascii="Times New Roman" w:eastAsia="Times New Roman" w:hAnsi="Times New Roman" w:cs="Times New Roman"/>
      <w:sz w:val="20"/>
      <w:szCs w:val="20"/>
      <w:lang w:val="en-GB" w:eastAsia="ar-SA"/>
    </w:rPr>
  </w:style>
  <w:style w:type="character" w:customStyle="1" w:styleId="PidipaginaCarattere">
    <w:name w:val="Piè di pagina Carattere"/>
    <w:basedOn w:val="Carpredefinitoparagrafo"/>
    <w:link w:val="Pidipagina"/>
    <w:rsid w:val="008E0705"/>
    <w:rPr>
      <w:rFonts w:ascii="Times New Roman" w:eastAsia="Times New Roman" w:hAnsi="Times New Roman" w:cs="Times New Roman"/>
      <w:sz w:val="20"/>
      <w:szCs w:val="20"/>
      <w:lang w:val="en-GB" w:eastAsia="ar-SA"/>
    </w:rPr>
  </w:style>
  <w:style w:type="paragraph" w:customStyle="1" w:styleId="Corpodeltesto21">
    <w:name w:val="Corpo del testo 21"/>
    <w:basedOn w:val="Normale"/>
    <w:rsid w:val="00D55253"/>
    <w:rPr>
      <w:rFonts w:ascii="Times New Roman" w:eastAsia="Times New Roman" w:hAnsi="Times New Roman" w:cs="Times New Roman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E3D9F"/>
    <w:pPr>
      <w:ind w:left="720"/>
      <w:contextualSpacing/>
    </w:pPr>
  </w:style>
  <w:style w:type="paragraph" w:styleId="Intestazione">
    <w:name w:val="header"/>
    <w:basedOn w:val="Normale"/>
    <w:link w:val="IntestazioneCarattere"/>
    <w:rsid w:val="00D34D2E"/>
    <w:pPr>
      <w:tabs>
        <w:tab w:val="center" w:pos="4819"/>
        <w:tab w:val="right" w:pos="9638"/>
      </w:tabs>
    </w:pPr>
    <w:rPr>
      <w:rFonts w:ascii="Times New Roman" w:eastAsia="Times New Roman" w:hAnsi="Times New Roman" w:cs="Times New Roman"/>
      <w:sz w:val="20"/>
      <w:szCs w:val="20"/>
      <w:lang w:val="en-GB" w:eastAsia="ar-SA"/>
    </w:rPr>
  </w:style>
  <w:style w:type="character" w:customStyle="1" w:styleId="IntestazioneCarattere">
    <w:name w:val="Intestazione Carattere"/>
    <w:basedOn w:val="Caratterepredefinitoparagrafo"/>
    <w:link w:val="Intestazione"/>
    <w:rsid w:val="00D34D2E"/>
    <w:rPr>
      <w:rFonts w:ascii="Times New Roman" w:eastAsia="Times New Roman" w:hAnsi="Times New Roman" w:cs="Times New Roman"/>
      <w:sz w:val="20"/>
      <w:szCs w:val="20"/>
      <w:lang w:val="en-GB" w:eastAsia="ar-SA"/>
    </w:rPr>
  </w:style>
  <w:style w:type="paragraph" w:styleId="Pidipagina">
    <w:name w:val="footer"/>
    <w:basedOn w:val="Normale"/>
    <w:link w:val="PidipaginaCarattere"/>
    <w:rsid w:val="008E0705"/>
    <w:pPr>
      <w:tabs>
        <w:tab w:val="center" w:pos="4819"/>
        <w:tab w:val="right" w:pos="9638"/>
      </w:tabs>
    </w:pPr>
    <w:rPr>
      <w:rFonts w:ascii="Times New Roman" w:eastAsia="Times New Roman" w:hAnsi="Times New Roman" w:cs="Times New Roman"/>
      <w:sz w:val="20"/>
      <w:szCs w:val="20"/>
      <w:lang w:val="en-GB" w:eastAsia="ar-SA"/>
    </w:rPr>
  </w:style>
  <w:style w:type="character" w:customStyle="1" w:styleId="PidipaginaCarattere">
    <w:name w:val="Piè di pagina Carattere"/>
    <w:basedOn w:val="Caratterepredefinitoparagrafo"/>
    <w:link w:val="Pidipagina"/>
    <w:rsid w:val="008E0705"/>
    <w:rPr>
      <w:rFonts w:ascii="Times New Roman" w:eastAsia="Times New Roman" w:hAnsi="Times New Roman" w:cs="Times New Roman"/>
      <w:sz w:val="20"/>
      <w:szCs w:val="20"/>
      <w:lang w:val="en-GB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860</Words>
  <Characters>4902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chiara povero</dc:creator>
  <cp:keywords/>
  <dc:description/>
  <cp:lastModifiedBy>..</cp:lastModifiedBy>
  <cp:revision>2</cp:revision>
  <dcterms:created xsi:type="dcterms:W3CDTF">2015-05-29T14:54:00Z</dcterms:created>
  <dcterms:modified xsi:type="dcterms:W3CDTF">2015-05-29T14:54:00Z</dcterms:modified>
</cp:coreProperties>
</file>